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A1269C" w:rsidR="00FC74C0" w:rsidRDefault="008F41CF" w14:paraId="06A47E9E" w14:textId="4C4E37CB">
      <w:pPr>
        <w:pStyle w:val="BodyText"/>
        <w:kinsoku w:val="0"/>
        <w:overflowPunct w:val="0"/>
        <w:ind w:left="102"/>
        <w:jc w:val="left"/>
        <w:rPr>
          <w:sz w:val="20"/>
          <w:szCs w:val="20"/>
          <w:lang w:val="de-DE"/>
        </w:rPr>
      </w:pPr>
      <w:r w:rsidRPr="00A1269C">
        <w:rPr>
          <w:noProof/>
          <w:sz w:val="20"/>
          <w:szCs w:val="20"/>
          <w:lang w:val="de-DE"/>
        </w:rPr>
        <mc:AlternateContent>
          <mc:Choice Requires="wps">
            <w:drawing>
              <wp:inline distT="0" distB="0" distL="0" distR="0" wp14:anchorId="4FB16BF7" wp14:editId="7F0A6193">
                <wp:extent cx="5875020" cy="527685"/>
                <wp:effectExtent l="10795" t="6350" r="10160" b="889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527685"/>
                        </a:xfrm>
                        <a:prstGeom prst="rect">
                          <a:avLst/>
                        </a:prstGeom>
                        <a:solidFill>
                          <a:srgbClr val="F2F2F2"/>
                        </a:solidFill>
                        <a:ln w="6096" cmpd="sng">
                          <a:solidFill>
                            <a:srgbClr val="000000"/>
                          </a:solidFill>
                          <a:miter lim="800000"/>
                          <a:headEnd/>
                          <a:tailEnd/>
                        </a:ln>
                      </wps:spPr>
                      <wps:txbx>
                        <w:txbxContent>
                          <w:p w:rsidRPr="000A06D0" w:rsidR="00FC74C0" w:rsidRDefault="00BB1EC4" w14:paraId="66691704" w14:textId="38CDAF3E">
                            <w:pPr>
                              <w:pStyle w:val="BodyText"/>
                              <w:kinsoku w:val="0"/>
                              <w:overflowPunct w:val="0"/>
                              <w:spacing w:before="20"/>
                              <w:ind w:left="2201" w:right="2201"/>
                              <w:jc w:val="center"/>
                              <w:rPr>
                                <w:b/>
                                <w:bCs/>
                                <w:lang w:val="de-DE"/>
                              </w:rPr>
                            </w:pPr>
                            <w:r>
                              <w:rPr>
                                <w:b/>
                                <w:bCs/>
                                <w:lang w:val="de-DE"/>
                              </w:rPr>
                              <w:t>TERUMO NEURO GERMANY</w:t>
                            </w:r>
                          </w:p>
                          <w:p w:rsidRPr="000A06D0" w:rsidR="00FC74C0" w:rsidRDefault="00FC74C0" w14:paraId="68A4F434" w14:textId="77777777">
                            <w:pPr>
                              <w:pStyle w:val="BodyText"/>
                              <w:kinsoku w:val="0"/>
                              <w:overflowPunct w:val="0"/>
                              <w:spacing w:before="6"/>
                              <w:ind w:left="0"/>
                              <w:jc w:val="left"/>
                              <w:rPr>
                                <w:b/>
                                <w:bCs/>
                                <w:sz w:val="20"/>
                                <w:szCs w:val="20"/>
                                <w:lang w:val="de-DE"/>
                              </w:rPr>
                            </w:pPr>
                          </w:p>
                          <w:p w:rsidRPr="000A06D0" w:rsidR="00FC74C0" w:rsidRDefault="008F41CF" w14:paraId="1B39637B" w14:textId="1852E26D">
                            <w:pPr>
                              <w:pStyle w:val="BodyText"/>
                              <w:kinsoku w:val="0"/>
                              <w:overflowPunct w:val="0"/>
                              <w:spacing w:before="1"/>
                              <w:ind w:left="2201" w:right="2201"/>
                              <w:jc w:val="center"/>
                              <w:rPr>
                                <w:b/>
                                <w:bCs/>
                                <w:lang w:val="de-DE"/>
                              </w:rPr>
                            </w:pPr>
                            <w:r w:rsidRPr="000A06D0">
                              <w:rPr>
                                <w:b/>
                                <w:bCs/>
                                <w:lang w:val="de-DE"/>
                              </w:rPr>
                              <w:t>DATENSCHUTZ</w:t>
                            </w:r>
                            <w:r w:rsidR="00E54C78">
                              <w:rPr>
                                <w:b/>
                                <w:bCs/>
                                <w:lang w:val="de-DE"/>
                              </w:rPr>
                              <w:t>HINWEISE</w:t>
                            </w:r>
                          </w:p>
                        </w:txbxContent>
                      </wps:txbx>
                      <wps:bodyPr rot="0" vert="horz" wrap="square" lIns="0" tIns="0" rIns="0" bIns="0" anchor="t" anchorCtr="0" upright="1">
                        <a:noAutofit/>
                      </wps:bodyPr>
                    </wps:wsp>
                  </a:graphicData>
                </a:graphic>
              </wp:inline>
            </w:drawing>
          </mc:Choice>
          <mc:Fallback>
            <w:pict w14:anchorId="2EF4324E">
              <v:shapetype id="_x0000_t202" coordsize="21600,21600" o:spt="202" path="m,l,21600r21600,l21600,xe" w14:anchorId="4FB16BF7">
                <v:stroke joinstyle="miter"/>
                <v:path gradientshapeok="t" o:connecttype="rect"/>
              </v:shapetype>
              <v:shape id="Text Box 3" style="width:462.6pt;height:41.55pt;visibility:visible;mso-wrap-style:square;mso-left-percent:-10001;mso-top-percent:-10001;mso-position-horizontal:absolute;mso-position-horizontal-relative:char;mso-position-vertical:absolute;mso-position-vertical-relative:line;mso-left-percent:-10001;mso-top-percent:-10001;v-text-anchor:top" o:spid="_x0000_s1026" fillcolor="#f2f2f2"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">
                <v:textbox inset="0,0,0,0">
                  <w:txbxContent>
                    <w:p w:rsidRPr="000A06D0" w:rsidR="00FC74C0" w:rsidRDefault="00BB1EC4" w14:paraId="01F85696" w14:textId="38CDAF3E">
                      <w:pPr>
                        <w:pStyle w:val="BodyText"/>
                        <w:kinsoku w:val="0"/>
                        <w:overflowPunct w:val="0"/>
                        <w:spacing w:before="20"/>
                        <w:ind w:left="2201" w:right="2201"/>
                        <w:jc w:val="center"/>
                        <w:rPr>
                          <w:b/>
                          <w:bCs/>
                          <w:lang w:val="de-DE"/>
                        </w:rPr>
                      </w:pPr>
                      <w:r>
                        <w:rPr>
                          <w:b/>
                          <w:bCs/>
                          <w:lang w:val="de-DE"/>
                        </w:rPr>
                        <w:t>TERUMO NEURO GERMANY</w:t>
                      </w:r>
                    </w:p>
                    <w:p w:rsidRPr="000A06D0" w:rsidR="00FC74C0" w:rsidRDefault="00FC74C0" w14:paraId="672A6659" w14:textId="77777777">
                      <w:pPr>
                        <w:pStyle w:val="BodyText"/>
                        <w:kinsoku w:val="0"/>
                        <w:overflowPunct w:val="0"/>
                        <w:spacing w:before="6"/>
                        <w:ind w:left="0"/>
                        <w:jc w:val="left"/>
                        <w:rPr>
                          <w:b/>
                          <w:bCs/>
                          <w:sz w:val="20"/>
                          <w:szCs w:val="20"/>
                          <w:lang w:val="de-DE"/>
                        </w:rPr>
                      </w:pPr>
                    </w:p>
                    <w:p w:rsidRPr="000A06D0" w:rsidR="00FC74C0" w:rsidRDefault="008F41CF" w14:paraId="799770B4" w14:textId="1852E26D">
                      <w:pPr>
                        <w:pStyle w:val="BodyText"/>
                        <w:kinsoku w:val="0"/>
                        <w:overflowPunct w:val="0"/>
                        <w:spacing w:before="1"/>
                        <w:ind w:left="2201" w:right="2201"/>
                        <w:jc w:val="center"/>
                        <w:rPr>
                          <w:b/>
                          <w:bCs/>
                          <w:lang w:val="de-DE"/>
                        </w:rPr>
                      </w:pPr>
                      <w:r w:rsidRPr="000A06D0">
                        <w:rPr>
                          <w:b/>
                          <w:bCs/>
                          <w:lang w:val="de-DE"/>
                        </w:rPr>
                        <w:t>DATENSCHUTZ</w:t>
                      </w:r>
                      <w:r w:rsidR="00E54C78">
                        <w:rPr>
                          <w:b/>
                          <w:bCs/>
                          <w:lang w:val="de-DE"/>
                        </w:rPr>
                        <w:t>HINWEISE</w:t>
                      </w:r>
                    </w:p>
                  </w:txbxContent>
                </v:textbox>
                <w10:anchorlock/>
              </v:shape>
            </w:pict>
          </mc:Fallback>
        </mc:AlternateContent>
      </w:r>
    </w:p>
    <w:p w:rsidRPr="00A1269C" w:rsidR="00FC74C0" w:rsidRDefault="00FC74C0" w14:paraId="0A1F768A" w14:textId="77777777">
      <w:pPr>
        <w:pStyle w:val="BodyText"/>
        <w:kinsoku w:val="0"/>
        <w:overflowPunct w:val="0"/>
        <w:spacing w:before="1"/>
        <w:ind w:left="0"/>
        <w:jc w:val="left"/>
        <w:rPr>
          <w:sz w:val="29"/>
          <w:szCs w:val="29"/>
          <w:lang w:val="de-DE"/>
        </w:rPr>
      </w:pPr>
    </w:p>
    <w:p w:rsidRPr="00A1269C" w:rsidR="00FC74C0" w:rsidP="39D11634" w:rsidRDefault="008F41CF" w14:paraId="214E176A" w14:textId="67F80C30">
      <w:pPr>
        <w:pStyle w:val="Heading1"/>
        <w:spacing w:before="91"/>
        <w:ind w:left="220"/>
      </w:pPr>
      <w:r w:rsidRPr="00A1269C">
        <w:rPr>
          <w:u w:val="thick"/>
          <w:lang w:val="de-DE"/>
        </w:rPr>
        <w:t>Letztes Update</w:t>
      </w:r>
      <w:r w:rsidRPr="00A1269C">
        <w:rPr>
          <w:lang w:val="de-DE"/>
        </w:rPr>
        <w:t>:</w:t>
      </w:r>
      <w:r w:rsidRPr="00A1269C">
        <w:rPr>
          <w:spacing w:val="-10"/>
          <w:lang w:val="de-DE"/>
        </w:rPr>
        <w:t xml:space="preserve"> </w:t>
      </w:r>
      <w:r w:rsidRPr="39D11634" w:rsidR="45407DBC">
        <w:rPr>
          <w:lang w:val="de-DE"/>
        </w:rPr>
        <w:t>September 2026</w:t>
      </w:r>
    </w:p>
    <w:p w:rsidRPr="00A1269C" w:rsidR="00B36354" w:rsidP="00B36354" w:rsidRDefault="00B36354" w14:paraId="42A5E37B" w14:textId="77777777">
      <w:pPr>
        <w:rPr>
          <w:lang w:val="de-DE"/>
        </w:rPr>
      </w:pPr>
    </w:p>
    <w:p w:rsidRPr="00A1269C" w:rsidR="00FC74C0" w:rsidRDefault="008F41CF" w14:paraId="4BE50C42" w14:textId="77777777">
      <w:pPr>
        <w:pStyle w:val="BodyText"/>
        <w:kinsoku w:val="0"/>
        <w:overflowPunct w:val="0"/>
        <w:spacing w:before="91"/>
        <w:jc w:val="left"/>
        <w:rPr>
          <w:color w:val="365F91"/>
          <w:lang w:val="de-DE"/>
        </w:rPr>
      </w:pPr>
      <w:r w:rsidRPr="00A1269C">
        <w:rPr>
          <w:color w:val="365F91"/>
          <w:lang w:val="de-DE"/>
        </w:rPr>
        <w:t>Inhalt</w:t>
      </w:r>
    </w:p>
    <w:p w:rsidRPr="00A1269C" w:rsidR="00FC74C0" w:rsidRDefault="008F41CF" w14:paraId="2D141625" w14:textId="28D61FF5">
      <w:pPr>
        <w:pStyle w:val="ListParagraph"/>
        <w:numPr>
          <w:ilvl w:val="0"/>
          <w:numId w:val="44"/>
        </w:numPr>
        <w:tabs>
          <w:tab w:val="left" w:pos="1101"/>
          <w:tab w:val="right" w:leader="dot" w:pos="9238"/>
        </w:tabs>
        <w:kinsoku w:val="0"/>
        <w:overflowPunct w:val="0"/>
        <w:spacing w:before="36"/>
        <w:rPr>
          <w:rFonts w:ascii="Calibri" w:hAnsi="Calibri" w:cs="Calibri"/>
          <w:sz w:val="22"/>
          <w:szCs w:val="22"/>
          <w:lang w:val="de-DE"/>
        </w:rPr>
      </w:pPr>
      <w:hyperlink w:history="1" w:anchor="bookmark0">
        <w:r w:rsidRPr="00A1269C">
          <w:rPr>
            <w:sz w:val="22"/>
            <w:szCs w:val="22"/>
            <w:lang w:val="de-DE"/>
          </w:rPr>
          <w:t>ZU</w:t>
        </w:r>
        <w:r w:rsidRPr="00A1269C">
          <w:rPr>
            <w:spacing w:val="-2"/>
            <w:sz w:val="22"/>
            <w:szCs w:val="22"/>
            <w:lang w:val="de-DE"/>
          </w:rPr>
          <w:t xml:space="preserve"> </w:t>
        </w:r>
        <w:r w:rsidRPr="00A1269C">
          <w:rPr>
            <w:sz w:val="22"/>
            <w:szCs w:val="22"/>
            <w:lang w:val="de-DE"/>
          </w:rPr>
          <w:t>DIESEN</w:t>
        </w:r>
        <w:r w:rsidRPr="00A1269C">
          <w:rPr>
            <w:spacing w:val="-1"/>
            <w:sz w:val="22"/>
            <w:szCs w:val="22"/>
            <w:lang w:val="de-DE"/>
          </w:rPr>
          <w:t xml:space="preserve"> </w:t>
        </w:r>
        <w:r w:rsidR="00933D69">
          <w:rPr>
            <w:sz w:val="22"/>
            <w:szCs w:val="22"/>
            <w:lang w:val="de-DE"/>
          </w:rPr>
          <w:t>HINWEISEN</w:t>
        </w:r>
      </w:hyperlink>
      <w:r w:rsidRPr="00A1269C">
        <w:rPr>
          <w:sz w:val="22"/>
          <w:szCs w:val="22"/>
          <w:lang w:val="de-DE"/>
        </w:rPr>
        <w:tab/>
      </w:r>
      <w:hyperlink w:history="1" w:anchor="bookmark0">
        <w:r w:rsidRPr="00A1269C">
          <w:rPr>
            <w:rFonts w:ascii="Calibri" w:hAnsi="Calibri" w:cs="Calibri"/>
            <w:sz w:val="22"/>
            <w:szCs w:val="22"/>
            <w:lang w:val="de-DE"/>
          </w:rPr>
          <w:t>1</w:t>
        </w:r>
      </w:hyperlink>
    </w:p>
    <w:p w:rsidRPr="00A1269C" w:rsidR="00FC74C0" w:rsidRDefault="008F41CF" w14:paraId="76A25EEE" w14:textId="77777777">
      <w:pPr>
        <w:pStyle w:val="ListParagraph"/>
        <w:numPr>
          <w:ilvl w:val="0"/>
          <w:numId w:val="44"/>
        </w:numPr>
        <w:tabs>
          <w:tab w:val="left" w:pos="1101"/>
          <w:tab w:val="right" w:leader="dot" w:pos="9238"/>
        </w:tabs>
        <w:kinsoku w:val="0"/>
        <w:overflowPunct w:val="0"/>
        <w:spacing w:before="140"/>
        <w:rPr>
          <w:rFonts w:ascii="Calibri" w:hAnsi="Calibri" w:cs="Calibri"/>
          <w:sz w:val="22"/>
          <w:szCs w:val="22"/>
          <w:lang w:val="de-DE"/>
        </w:rPr>
      </w:pPr>
      <w:hyperlink w:history="1" w:anchor="bookmark1">
        <w:r w:rsidRPr="00A1269C">
          <w:rPr>
            <w:sz w:val="22"/>
            <w:szCs w:val="22"/>
            <w:lang w:val="de-DE"/>
          </w:rPr>
          <w:t>WER HAFTET FÜR</w:t>
        </w:r>
        <w:r w:rsidRPr="00A1269C">
          <w:rPr>
            <w:spacing w:val="-4"/>
            <w:sz w:val="22"/>
            <w:szCs w:val="22"/>
            <w:lang w:val="de-DE"/>
          </w:rPr>
          <w:t xml:space="preserve"> </w:t>
        </w:r>
        <w:r w:rsidRPr="00A1269C">
          <w:rPr>
            <w:sz w:val="22"/>
            <w:szCs w:val="22"/>
            <w:lang w:val="de-DE"/>
          </w:rPr>
          <w:t>IHRE</w:t>
        </w:r>
        <w:r w:rsidRPr="00A1269C">
          <w:rPr>
            <w:spacing w:val="2"/>
            <w:sz w:val="22"/>
            <w:szCs w:val="22"/>
            <w:lang w:val="de-DE"/>
          </w:rPr>
          <w:t xml:space="preserve"> </w:t>
        </w:r>
        <w:r w:rsidRPr="00A1269C">
          <w:rPr>
            <w:sz w:val="22"/>
            <w:szCs w:val="22"/>
            <w:lang w:val="de-DE"/>
          </w:rPr>
          <w:t>DATEN?</w:t>
        </w:r>
      </w:hyperlink>
      <w:r w:rsidRPr="00A1269C">
        <w:rPr>
          <w:sz w:val="22"/>
          <w:szCs w:val="22"/>
          <w:lang w:val="de-DE"/>
        </w:rPr>
        <w:tab/>
      </w:r>
      <w:hyperlink w:history="1" w:anchor="bookmark1">
        <w:r w:rsidRPr="00A1269C">
          <w:rPr>
            <w:rFonts w:ascii="Calibri" w:hAnsi="Calibri" w:cs="Calibri"/>
            <w:sz w:val="22"/>
            <w:szCs w:val="22"/>
            <w:lang w:val="de-DE"/>
          </w:rPr>
          <w:t>2</w:t>
        </w:r>
      </w:hyperlink>
    </w:p>
    <w:p w:rsidRPr="00A1269C" w:rsidR="00FC74C0" w:rsidRDefault="008F41CF" w14:paraId="4E20DA54" w14:textId="77777777">
      <w:pPr>
        <w:pStyle w:val="ListParagraph"/>
        <w:numPr>
          <w:ilvl w:val="0"/>
          <w:numId w:val="44"/>
        </w:numPr>
        <w:tabs>
          <w:tab w:val="left" w:pos="1101"/>
          <w:tab w:val="right" w:leader="dot" w:pos="9238"/>
        </w:tabs>
        <w:kinsoku w:val="0"/>
        <w:overflowPunct w:val="0"/>
        <w:spacing w:before="142"/>
        <w:rPr>
          <w:rFonts w:ascii="Calibri" w:hAnsi="Calibri" w:cs="Calibri"/>
          <w:sz w:val="22"/>
          <w:szCs w:val="22"/>
          <w:lang w:val="de-DE"/>
        </w:rPr>
      </w:pPr>
      <w:hyperlink w:history="1" w:anchor="bookmark2">
        <w:r w:rsidRPr="00A1269C">
          <w:rPr>
            <w:sz w:val="22"/>
            <w:szCs w:val="22"/>
            <w:lang w:val="de-DE"/>
          </w:rPr>
          <w:t>WELCHE DATEN VERARBEITEN WIR</w:t>
        </w:r>
        <w:r w:rsidRPr="00A1269C">
          <w:rPr>
            <w:spacing w:val="-5"/>
            <w:sz w:val="22"/>
            <w:szCs w:val="22"/>
            <w:lang w:val="de-DE"/>
          </w:rPr>
          <w:t xml:space="preserve"> </w:t>
        </w:r>
        <w:r w:rsidRPr="00A1269C">
          <w:rPr>
            <w:sz w:val="22"/>
            <w:szCs w:val="22"/>
            <w:lang w:val="de-DE"/>
          </w:rPr>
          <w:t>UND</w:t>
        </w:r>
        <w:r w:rsidRPr="00A1269C">
          <w:rPr>
            <w:spacing w:val="-1"/>
            <w:sz w:val="22"/>
            <w:szCs w:val="22"/>
            <w:lang w:val="de-DE"/>
          </w:rPr>
          <w:t xml:space="preserve"> </w:t>
        </w:r>
        <w:r w:rsidRPr="00A1269C">
          <w:rPr>
            <w:sz w:val="22"/>
            <w:szCs w:val="22"/>
            <w:lang w:val="de-DE"/>
          </w:rPr>
          <w:t>WARUM?</w:t>
        </w:r>
      </w:hyperlink>
      <w:r w:rsidRPr="00A1269C">
        <w:rPr>
          <w:sz w:val="22"/>
          <w:szCs w:val="22"/>
          <w:lang w:val="de-DE"/>
        </w:rPr>
        <w:tab/>
      </w:r>
      <w:hyperlink w:history="1" w:anchor="bookmark2">
        <w:r w:rsidRPr="00A1269C">
          <w:rPr>
            <w:rFonts w:ascii="Calibri" w:hAnsi="Calibri" w:cs="Calibri"/>
            <w:sz w:val="22"/>
            <w:szCs w:val="22"/>
            <w:lang w:val="de-DE"/>
          </w:rPr>
          <w:t>2</w:t>
        </w:r>
      </w:hyperlink>
    </w:p>
    <w:p w:rsidRPr="00A1269C" w:rsidR="00FC74C0" w:rsidRDefault="008F41CF" w14:paraId="5D64AABF" w14:textId="77777777">
      <w:pPr>
        <w:pStyle w:val="ListParagraph"/>
        <w:numPr>
          <w:ilvl w:val="0"/>
          <w:numId w:val="44"/>
        </w:numPr>
        <w:tabs>
          <w:tab w:val="left" w:pos="1101"/>
          <w:tab w:val="right" w:leader="dot" w:pos="9238"/>
        </w:tabs>
        <w:kinsoku w:val="0"/>
        <w:overflowPunct w:val="0"/>
        <w:spacing w:before="139"/>
        <w:rPr>
          <w:rFonts w:ascii="Calibri" w:hAnsi="Calibri" w:cs="Calibri"/>
          <w:sz w:val="22"/>
          <w:szCs w:val="22"/>
          <w:lang w:val="de-DE"/>
        </w:rPr>
      </w:pPr>
      <w:hyperlink w:history="1" w:anchor="bookmark3">
        <w:r w:rsidRPr="00A1269C">
          <w:rPr>
            <w:sz w:val="22"/>
            <w:szCs w:val="22"/>
            <w:lang w:val="de-DE"/>
          </w:rPr>
          <w:t>WIE UND WANN TEILEN WIR DATEN</w:t>
        </w:r>
        <w:r w:rsidRPr="00A1269C">
          <w:rPr>
            <w:spacing w:val="-9"/>
            <w:sz w:val="22"/>
            <w:szCs w:val="22"/>
            <w:lang w:val="de-DE"/>
          </w:rPr>
          <w:t xml:space="preserve"> </w:t>
        </w:r>
        <w:r w:rsidRPr="00A1269C">
          <w:rPr>
            <w:sz w:val="22"/>
            <w:szCs w:val="22"/>
            <w:lang w:val="de-DE"/>
          </w:rPr>
          <w:t>MIT</w:t>
        </w:r>
        <w:r w:rsidRPr="00A1269C">
          <w:rPr>
            <w:spacing w:val="-2"/>
            <w:sz w:val="22"/>
            <w:szCs w:val="22"/>
            <w:lang w:val="de-DE"/>
          </w:rPr>
          <w:t xml:space="preserve"> </w:t>
        </w:r>
        <w:r w:rsidRPr="00A1269C">
          <w:rPr>
            <w:sz w:val="22"/>
            <w:szCs w:val="22"/>
            <w:lang w:val="de-DE"/>
          </w:rPr>
          <w:t>DRITTPARTEIEN?</w:t>
        </w:r>
      </w:hyperlink>
      <w:r w:rsidRPr="00A1269C">
        <w:rPr>
          <w:sz w:val="22"/>
          <w:szCs w:val="22"/>
          <w:lang w:val="de-DE"/>
        </w:rPr>
        <w:tab/>
      </w:r>
      <w:hyperlink w:history="1" w:anchor="bookmark3">
        <w:r w:rsidRPr="00A1269C">
          <w:rPr>
            <w:rFonts w:ascii="Calibri" w:hAnsi="Calibri" w:cs="Calibri"/>
            <w:sz w:val="22"/>
            <w:szCs w:val="22"/>
            <w:lang w:val="de-DE"/>
          </w:rPr>
          <w:t>5</w:t>
        </w:r>
      </w:hyperlink>
    </w:p>
    <w:p w:rsidRPr="00A1269C" w:rsidR="00FC74C0" w:rsidRDefault="008F41CF" w14:paraId="79F7403E" w14:textId="77777777">
      <w:pPr>
        <w:pStyle w:val="ListParagraph"/>
        <w:numPr>
          <w:ilvl w:val="0"/>
          <w:numId w:val="44"/>
        </w:numPr>
        <w:tabs>
          <w:tab w:val="left" w:pos="1101"/>
          <w:tab w:val="right" w:leader="dot" w:pos="9238"/>
        </w:tabs>
        <w:kinsoku w:val="0"/>
        <w:overflowPunct w:val="0"/>
        <w:spacing w:before="140"/>
        <w:ind w:left="1101"/>
        <w:rPr>
          <w:rFonts w:ascii="Calibri" w:hAnsi="Calibri" w:cs="Calibri"/>
          <w:sz w:val="22"/>
          <w:szCs w:val="22"/>
          <w:lang w:val="de-DE"/>
        </w:rPr>
      </w:pPr>
      <w:hyperlink w:history="1" w:anchor="bookmark4">
        <w:r w:rsidRPr="00A1269C">
          <w:rPr>
            <w:sz w:val="22"/>
            <w:szCs w:val="22"/>
            <w:lang w:val="de-DE"/>
          </w:rPr>
          <w:t>INTERNATIONALE ÜBERTRAGUNG</w:t>
        </w:r>
        <w:r w:rsidRPr="00A1269C">
          <w:rPr>
            <w:spacing w:val="-2"/>
            <w:sz w:val="22"/>
            <w:szCs w:val="22"/>
            <w:lang w:val="de-DE"/>
          </w:rPr>
          <w:t xml:space="preserve"> </w:t>
        </w:r>
        <w:r w:rsidRPr="00A1269C">
          <w:rPr>
            <w:sz w:val="22"/>
            <w:szCs w:val="22"/>
            <w:lang w:val="de-DE"/>
          </w:rPr>
          <w:t>PERSONENBEZOGENER</w:t>
        </w:r>
        <w:r w:rsidRPr="00A1269C">
          <w:rPr>
            <w:spacing w:val="-2"/>
            <w:sz w:val="22"/>
            <w:szCs w:val="22"/>
            <w:lang w:val="de-DE"/>
          </w:rPr>
          <w:t xml:space="preserve"> </w:t>
        </w:r>
        <w:r w:rsidRPr="00A1269C">
          <w:rPr>
            <w:sz w:val="22"/>
            <w:szCs w:val="22"/>
            <w:lang w:val="de-DE"/>
          </w:rPr>
          <w:t>DATEN</w:t>
        </w:r>
      </w:hyperlink>
      <w:r w:rsidRPr="00A1269C">
        <w:rPr>
          <w:sz w:val="22"/>
          <w:szCs w:val="22"/>
          <w:lang w:val="de-DE"/>
        </w:rPr>
        <w:tab/>
      </w:r>
      <w:hyperlink w:history="1" w:anchor="bookmark4">
        <w:r w:rsidRPr="00A1269C">
          <w:rPr>
            <w:rFonts w:ascii="Calibri" w:hAnsi="Calibri" w:cs="Calibri"/>
            <w:sz w:val="22"/>
            <w:szCs w:val="22"/>
            <w:lang w:val="de-DE"/>
          </w:rPr>
          <w:t>7</w:t>
        </w:r>
      </w:hyperlink>
    </w:p>
    <w:p w:rsidRPr="00A1269C" w:rsidR="00FC74C0" w:rsidRDefault="008F41CF" w14:paraId="1D688914" w14:textId="77777777">
      <w:pPr>
        <w:pStyle w:val="ListParagraph"/>
        <w:numPr>
          <w:ilvl w:val="0"/>
          <w:numId w:val="44"/>
        </w:numPr>
        <w:tabs>
          <w:tab w:val="left" w:pos="1101"/>
          <w:tab w:val="right" w:leader="dot" w:pos="9238"/>
        </w:tabs>
        <w:kinsoku w:val="0"/>
        <w:overflowPunct w:val="0"/>
        <w:spacing w:before="141"/>
        <w:ind w:left="1101"/>
        <w:rPr>
          <w:rFonts w:ascii="Calibri" w:hAnsi="Calibri" w:cs="Calibri"/>
          <w:sz w:val="22"/>
          <w:szCs w:val="22"/>
          <w:lang w:val="de-DE"/>
        </w:rPr>
      </w:pPr>
      <w:hyperlink w:history="1" w:anchor="bookmark5">
        <w:r w:rsidRPr="00A1269C">
          <w:rPr>
            <w:sz w:val="22"/>
            <w:szCs w:val="22"/>
            <w:lang w:val="de-DE"/>
          </w:rPr>
          <w:t>WIE LANGE SPEICHERN WIR</w:t>
        </w:r>
        <w:r w:rsidRPr="00A1269C">
          <w:rPr>
            <w:spacing w:val="-6"/>
            <w:sz w:val="22"/>
            <w:szCs w:val="22"/>
            <w:lang w:val="de-DE"/>
          </w:rPr>
          <w:t xml:space="preserve"> </w:t>
        </w:r>
        <w:r w:rsidRPr="00A1269C">
          <w:rPr>
            <w:sz w:val="22"/>
            <w:szCs w:val="22"/>
            <w:lang w:val="de-DE"/>
          </w:rPr>
          <w:t>PERSONENBEZOGENE</w:t>
        </w:r>
        <w:r w:rsidRPr="00A1269C">
          <w:rPr>
            <w:spacing w:val="-2"/>
            <w:sz w:val="22"/>
            <w:szCs w:val="22"/>
            <w:lang w:val="de-DE"/>
          </w:rPr>
          <w:t xml:space="preserve"> </w:t>
        </w:r>
        <w:r w:rsidRPr="00A1269C">
          <w:rPr>
            <w:sz w:val="22"/>
            <w:szCs w:val="22"/>
            <w:lang w:val="de-DE"/>
          </w:rPr>
          <w:t>DATEN?</w:t>
        </w:r>
      </w:hyperlink>
      <w:r w:rsidRPr="00A1269C">
        <w:rPr>
          <w:sz w:val="22"/>
          <w:szCs w:val="22"/>
          <w:lang w:val="de-DE"/>
        </w:rPr>
        <w:tab/>
      </w:r>
      <w:hyperlink w:history="1" w:anchor="bookmark5">
        <w:r w:rsidRPr="00A1269C">
          <w:rPr>
            <w:rFonts w:ascii="Calibri" w:hAnsi="Calibri" w:cs="Calibri"/>
            <w:sz w:val="22"/>
            <w:szCs w:val="22"/>
            <w:lang w:val="de-DE"/>
          </w:rPr>
          <w:t>7</w:t>
        </w:r>
      </w:hyperlink>
    </w:p>
    <w:p w:rsidRPr="00A1269C" w:rsidR="00FC74C0" w:rsidRDefault="008F41CF" w14:paraId="4E5F9629" w14:textId="77777777">
      <w:pPr>
        <w:pStyle w:val="ListParagraph"/>
        <w:numPr>
          <w:ilvl w:val="0"/>
          <w:numId w:val="44"/>
        </w:numPr>
        <w:tabs>
          <w:tab w:val="left" w:pos="1101"/>
          <w:tab w:val="right" w:leader="dot" w:pos="9238"/>
        </w:tabs>
        <w:kinsoku w:val="0"/>
        <w:overflowPunct w:val="0"/>
        <w:spacing w:before="140"/>
        <w:ind w:left="1101"/>
        <w:rPr>
          <w:rFonts w:ascii="Calibri" w:hAnsi="Calibri" w:cs="Calibri"/>
          <w:sz w:val="22"/>
          <w:szCs w:val="22"/>
          <w:lang w:val="de-DE"/>
        </w:rPr>
      </w:pPr>
      <w:hyperlink w:history="1" w:anchor="bookmark6">
        <w:r w:rsidRPr="00A1269C">
          <w:rPr>
            <w:sz w:val="22"/>
            <w:szCs w:val="22"/>
            <w:lang w:val="de-DE"/>
          </w:rPr>
          <w:t>WIE SCHÜTZEN WIR</w:t>
        </w:r>
        <w:r w:rsidRPr="00A1269C">
          <w:rPr>
            <w:spacing w:val="-4"/>
            <w:sz w:val="22"/>
            <w:szCs w:val="22"/>
            <w:lang w:val="de-DE"/>
          </w:rPr>
          <w:t xml:space="preserve"> </w:t>
        </w:r>
        <w:r w:rsidRPr="00A1269C">
          <w:rPr>
            <w:sz w:val="22"/>
            <w:szCs w:val="22"/>
            <w:lang w:val="de-DE"/>
          </w:rPr>
          <w:t>IHRE</w:t>
        </w:r>
        <w:r w:rsidRPr="00A1269C">
          <w:rPr>
            <w:spacing w:val="-1"/>
            <w:sz w:val="22"/>
            <w:szCs w:val="22"/>
            <w:lang w:val="de-DE"/>
          </w:rPr>
          <w:t xml:space="preserve"> </w:t>
        </w:r>
        <w:r w:rsidRPr="00A1269C">
          <w:rPr>
            <w:sz w:val="22"/>
            <w:szCs w:val="22"/>
            <w:lang w:val="de-DE"/>
          </w:rPr>
          <w:t>DATEN?</w:t>
        </w:r>
      </w:hyperlink>
      <w:r w:rsidRPr="00A1269C">
        <w:rPr>
          <w:sz w:val="22"/>
          <w:szCs w:val="22"/>
          <w:lang w:val="de-DE"/>
        </w:rPr>
        <w:tab/>
      </w:r>
      <w:hyperlink w:history="1" w:anchor="bookmark6">
        <w:r w:rsidRPr="00A1269C">
          <w:rPr>
            <w:rFonts w:ascii="Calibri" w:hAnsi="Calibri" w:cs="Calibri"/>
            <w:sz w:val="22"/>
            <w:szCs w:val="22"/>
            <w:lang w:val="de-DE"/>
          </w:rPr>
          <w:t>8</w:t>
        </w:r>
      </w:hyperlink>
    </w:p>
    <w:p w:rsidRPr="00A1269C" w:rsidR="00FC74C0" w:rsidRDefault="008F41CF" w14:paraId="2F4812A1" w14:textId="77777777">
      <w:pPr>
        <w:pStyle w:val="ListParagraph"/>
        <w:numPr>
          <w:ilvl w:val="0"/>
          <w:numId w:val="44"/>
        </w:numPr>
        <w:tabs>
          <w:tab w:val="left" w:pos="1101"/>
          <w:tab w:val="right" w:leader="dot" w:pos="9239"/>
        </w:tabs>
        <w:kinsoku w:val="0"/>
        <w:overflowPunct w:val="0"/>
        <w:spacing w:before="142"/>
        <w:ind w:left="1101"/>
        <w:rPr>
          <w:rFonts w:ascii="Calibri" w:hAnsi="Calibri" w:cs="Calibri"/>
          <w:sz w:val="22"/>
          <w:szCs w:val="22"/>
          <w:lang w:val="de-DE"/>
        </w:rPr>
      </w:pPr>
      <w:hyperlink w:history="1" w:anchor="bookmark10">
        <w:r w:rsidRPr="00A1269C">
          <w:rPr>
            <w:sz w:val="22"/>
            <w:szCs w:val="22"/>
            <w:lang w:val="de-DE"/>
          </w:rPr>
          <w:t>PARTNER</w:t>
        </w:r>
      </w:hyperlink>
      <w:r w:rsidRPr="00A1269C">
        <w:rPr>
          <w:sz w:val="22"/>
          <w:szCs w:val="22"/>
          <w:lang w:val="de-DE"/>
        </w:rPr>
        <w:tab/>
      </w:r>
      <w:hyperlink w:history="1" w:anchor="bookmark10">
        <w:r w:rsidRPr="00A1269C">
          <w:rPr>
            <w:rFonts w:ascii="Calibri" w:hAnsi="Calibri" w:cs="Calibri"/>
            <w:sz w:val="22"/>
            <w:szCs w:val="22"/>
            <w:lang w:val="de-DE"/>
          </w:rPr>
          <w:t>10</w:t>
        </w:r>
      </w:hyperlink>
    </w:p>
    <w:p w:rsidRPr="00A1269C" w:rsidR="00FC74C0" w:rsidRDefault="008F41CF" w14:paraId="7AFF73EA" w14:textId="77777777">
      <w:pPr>
        <w:pStyle w:val="ListParagraph"/>
        <w:numPr>
          <w:ilvl w:val="0"/>
          <w:numId w:val="44"/>
        </w:numPr>
        <w:tabs>
          <w:tab w:val="left" w:pos="1101"/>
          <w:tab w:val="right" w:leader="dot" w:pos="9239"/>
        </w:tabs>
        <w:kinsoku w:val="0"/>
        <w:overflowPunct w:val="0"/>
        <w:spacing w:before="139"/>
        <w:ind w:left="1101"/>
        <w:rPr>
          <w:rFonts w:ascii="Calibri" w:hAnsi="Calibri" w:cs="Calibri"/>
          <w:sz w:val="22"/>
          <w:szCs w:val="22"/>
          <w:lang w:val="de-DE"/>
        </w:rPr>
      </w:pPr>
      <w:hyperlink w:history="1" w:anchor="bookmark11">
        <w:r w:rsidRPr="00A1269C">
          <w:rPr>
            <w:sz w:val="22"/>
            <w:szCs w:val="22"/>
            <w:lang w:val="de-DE"/>
          </w:rPr>
          <w:t>IHRE</w:t>
        </w:r>
        <w:r w:rsidRPr="00A1269C">
          <w:rPr>
            <w:spacing w:val="-2"/>
            <w:sz w:val="22"/>
            <w:szCs w:val="22"/>
            <w:lang w:val="de-DE"/>
          </w:rPr>
          <w:t xml:space="preserve"> </w:t>
        </w:r>
        <w:r w:rsidRPr="00A1269C">
          <w:rPr>
            <w:sz w:val="22"/>
            <w:szCs w:val="22"/>
            <w:lang w:val="de-DE"/>
          </w:rPr>
          <w:t>RECHTE</w:t>
        </w:r>
      </w:hyperlink>
      <w:r w:rsidRPr="00A1269C">
        <w:rPr>
          <w:sz w:val="22"/>
          <w:szCs w:val="22"/>
          <w:lang w:val="de-DE"/>
        </w:rPr>
        <w:tab/>
      </w:r>
      <w:hyperlink w:history="1" w:anchor="bookmark11">
        <w:r w:rsidRPr="00A1269C">
          <w:rPr>
            <w:rFonts w:ascii="Calibri" w:hAnsi="Calibri" w:cs="Calibri"/>
            <w:sz w:val="22"/>
            <w:szCs w:val="22"/>
            <w:lang w:val="de-DE"/>
          </w:rPr>
          <w:t>11</w:t>
        </w:r>
      </w:hyperlink>
    </w:p>
    <w:p w:rsidRPr="00A1269C" w:rsidR="00FC74C0" w:rsidRDefault="008F41CF" w14:paraId="350ED883" w14:textId="77777777">
      <w:pPr>
        <w:pStyle w:val="ListParagraph"/>
        <w:numPr>
          <w:ilvl w:val="0"/>
          <w:numId w:val="44"/>
        </w:numPr>
        <w:tabs>
          <w:tab w:val="left" w:pos="1101"/>
          <w:tab w:val="right" w:leader="dot" w:pos="9239"/>
        </w:tabs>
        <w:kinsoku w:val="0"/>
        <w:overflowPunct w:val="0"/>
        <w:spacing w:before="140"/>
        <w:ind w:left="1101"/>
        <w:rPr>
          <w:rFonts w:ascii="Calibri" w:hAnsi="Calibri" w:cs="Calibri"/>
          <w:sz w:val="22"/>
          <w:szCs w:val="22"/>
          <w:lang w:val="de-DE"/>
        </w:rPr>
      </w:pPr>
      <w:hyperlink w:history="1" w:anchor="bookmark12">
        <w:r w:rsidRPr="00A1269C">
          <w:rPr>
            <w:sz w:val="22"/>
            <w:szCs w:val="22"/>
            <w:lang w:val="de-DE"/>
          </w:rPr>
          <w:t>KONTAKT</w:t>
        </w:r>
      </w:hyperlink>
      <w:r w:rsidRPr="00A1269C">
        <w:rPr>
          <w:sz w:val="22"/>
          <w:szCs w:val="22"/>
          <w:lang w:val="de-DE"/>
        </w:rPr>
        <w:tab/>
      </w:r>
      <w:hyperlink w:history="1" w:anchor="bookmark12">
        <w:r w:rsidRPr="00A1269C">
          <w:rPr>
            <w:rFonts w:ascii="Calibri" w:hAnsi="Calibri" w:cs="Calibri"/>
            <w:sz w:val="22"/>
            <w:szCs w:val="22"/>
            <w:lang w:val="de-DE"/>
          </w:rPr>
          <w:t>12</w:t>
        </w:r>
      </w:hyperlink>
    </w:p>
    <w:p w:rsidRPr="00A1269C" w:rsidR="00FC74C0" w:rsidRDefault="00FC74C0" w14:paraId="1594E0D9" w14:textId="77777777">
      <w:pPr>
        <w:pStyle w:val="BodyText"/>
        <w:kinsoku w:val="0"/>
        <w:overflowPunct w:val="0"/>
        <w:ind w:left="0"/>
        <w:jc w:val="left"/>
        <w:rPr>
          <w:rFonts w:ascii="Calibri" w:hAnsi="Calibri" w:cs="Calibri"/>
          <w:sz w:val="24"/>
          <w:szCs w:val="24"/>
          <w:lang w:val="de-DE"/>
        </w:rPr>
      </w:pPr>
    </w:p>
    <w:p w:rsidRPr="00A1269C" w:rsidR="00FC74C0" w:rsidRDefault="00FC74C0" w14:paraId="0B82B4B6" w14:textId="77777777">
      <w:pPr>
        <w:pStyle w:val="BodyText"/>
        <w:kinsoku w:val="0"/>
        <w:overflowPunct w:val="0"/>
        <w:spacing w:before="10"/>
        <w:ind w:left="0"/>
        <w:jc w:val="left"/>
        <w:rPr>
          <w:rFonts w:ascii="Calibri" w:hAnsi="Calibri" w:cs="Calibri"/>
          <w:sz w:val="27"/>
          <w:szCs w:val="27"/>
          <w:lang w:val="de-DE"/>
        </w:rPr>
      </w:pPr>
    </w:p>
    <w:p w:rsidRPr="00A1269C" w:rsidR="00FC74C0" w:rsidRDefault="008F41CF" w14:paraId="305B4F5C" w14:textId="0BBB64B1">
      <w:pPr>
        <w:pStyle w:val="Heading1"/>
        <w:numPr>
          <w:ilvl w:val="0"/>
          <w:numId w:val="43"/>
        </w:numPr>
        <w:tabs>
          <w:tab w:val="left" w:pos="940"/>
        </w:tabs>
        <w:kinsoku w:val="0"/>
        <w:overflowPunct w:val="0"/>
        <w:rPr>
          <w:lang w:val="de-DE"/>
        </w:rPr>
      </w:pPr>
      <w:bookmarkStart w:name="A._ZU_DIESEN_RICHTLINIEN" w:id="0"/>
      <w:bookmarkStart w:name="_bookmark0" w:id="1"/>
      <w:bookmarkEnd w:id="0"/>
      <w:bookmarkEnd w:id="1"/>
      <w:r w:rsidRPr="00A1269C">
        <w:rPr>
          <w:lang w:val="de-DE"/>
        </w:rPr>
        <w:t>ZU DIESEN</w:t>
      </w:r>
      <w:r w:rsidRPr="00A1269C">
        <w:rPr>
          <w:spacing w:val="-7"/>
          <w:lang w:val="de-DE"/>
        </w:rPr>
        <w:t xml:space="preserve"> </w:t>
      </w:r>
      <w:r w:rsidR="00087E0D">
        <w:rPr>
          <w:lang w:val="de-DE"/>
        </w:rPr>
        <w:t>HINWEISEN</w:t>
      </w:r>
    </w:p>
    <w:p w:rsidRPr="00A1269C" w:rsidR="00FC74C0" w:rsidRDefault="008F41CF" w14:paraId="3A003A77" w14:textId="77777777">
      <w:pPr>
        <w:pStyle w:val="BodyText"/>
        <w:kinsoku w:val="0"/>
        <w:overflowPunct w:val="0"/>
        <w:spacing w:before="157" w:line="278" w:lineRule="auto"/>
        <w:ind w:right="216"/>
        <w:rPr>
          <w:lang w:val="de-DE"/>
        </w:rPr>
      </w:pPr>
      <w:r w:rsidRPr="00A1269C">
        <w:rPr>
          <w:lang w:val="de-DE"/>
        </w:rPr>
        <w:t>Wir</w:t>
      </w:r>
      <w:r w:rsidRPr="00A1269C">
        <w:rPr>
          <w:spacing w:val="-11"/>
          <w:lang w:val="de-DE"/>
        </w:rPr>
        <w:t xml:space="preserve"> </w:t>
      </w:r>
      <w:r w:rsidRPr="00A1269C">
        <w:rPr>
          <w:lang w:val="de-DE"/>
        </w:rPr>
        <w:t>verpflichten</w:t>
      </w:r>
      <w:r w:rsidRPr="00A1269C">
        <w:rPr>
          <w:spacing w:val="-11"/>
          <w:lang w:val="de-DE"/>
        </w:rPr>
        <w:t xml:space="preserve"> </w:t>
      </w:r>
      <w:r w:rsidRPr="00A1269C">
        <w:rPr>
          <w:lang w:val="de-DE"/>
        </w:rPr>
        <w:t>uns</w:t>
      </w:r>
      <w:r w:rsidRPr="00A1269C">
        <w:rPr>
          <w:spacing w:val="-10"/>
          <w:lang w:val="de-DE"/>
        </w:rPr>
        <w:t xml:space="preserve"> </w:t>
      </w:r>
      <w:r w:rsidRPr="00A1269C">
        <w:rPr>
          <w:lang w:val="de-DE"/>
        </w:rPr>
        <w:t>dazu,</w:t>
      </w:r>
      <w:r w:rsidRPr="00A1269C">
        <w:rPr>
          <w:spacing w:val="-12"/>
          <w:lang w:val="de-DE"/>
        </w:rPr>
        <w:t xml:space="preserve"> </w:t>
      </w:r>
      <w:r w:rsidRPr="00A1269C">
        <w:rPr>
          <w:lang w:val="de-DE"/>
        </w:rPr>
        <w:t>Ihnen</w:t>
      </w:r>
      <w:r w:rsidRPr="00A1269C">
        <w:rPr>
          <w:spacing w:val="-9"/>
          <w:lang w:val="de-DE"/>
        </w:rPr>
        <w:t xml:space="preserve"> </w:t>
      </w:r>
      <w:r w:rsidRPr="00A1269C">
        <w:rPr>
          <w:lang w:val="de-DE"/>
        </w:rPr>
        <w:t>professionelle</w:t>
      </w:r>
      <w:r w:rsidRPr="00A1269C">
        <w:rPr>
          <w:spacing w:val="-11"/>
          <w:lang w:val="de-DE"/>
        </w:rPr>
        <w:t xml:space="preserve"> </w:t>
      </w:r>
      <w:r w:rsidRPr="00A1269C">
        <w:rPr>
          <w:lang w:val="de-DE"/>
        </w:rPr>
        <w:t>und</w:t>
      </w:r>
      <w:r w:rsidRPr="00A1269C">
        <w:rPr>
          <w:spacing w:val="-9"/>
          <w:lang w:val="de-DE"/>
        </w:rPr>
        <w:t xml:space="preserve"> </w:t>
      </w:r>
      <w:r w:rsidRPr="00A1269C">
        <w:rPr>
          <w:lang w:val="de-DE"/>
        </w:rPr>
        <w:t>wertvolle</w:t>
      </w:r>
      <w:r w:rsidRPr="00A1269C">
        <w:rPr>
          <w:spacing w:val="-9"/>
          <w:lang w:val="de-DE"/>
        </w:rPr>
        <w:t xml:space="preserve"> </w:t>
      </w:r>
      <w:r w:rsidRPr="00A1269C">
        <w:rPr>
          <w:lang w:val="de-DE"/>
        </w:rPr>
        <w:t>Produkte</w:t>
      </w:r>
      <w:r w:rsidRPr="00A1269C">
        <w:rPr>
          <w:spacing w:val="-11"/>
          <w:lang w:val="de-DE"/>
        </w:rPr>
        <w:t xml:space="preserve"> </w:t>
      </w:r>
      <w:r w:rsidRPr="00A1269C">
        <w:rPr>
          <w:lang w:val="de-DE"/>
        </w:rPr>
        <w:t>und</w:t>
      </w:r>
      <w:r w:rsidRPr="00A1269C">
        <w:rPr>
          <w:spacing w:val="-9"/>
          <w:lang w:val="de-DE"/>
        </w:rPr>
        <w:t xml:space="preserve"> </w:t>
      </w:r>
      <w:r w:rsidRPr="00A1269C">
        <w:rPr>
          <w:lang w:val="de-DE"/>
        </w:rPr>
        <w:t>Dienstleistungen</w:t>
      </w:r>
      <w:r w:rsidRPr="00A1269C">
        <w:rPr>
          <w:spacing w:val="-12"/>
          <w:lang w:val="de-DE"/>
        </w:rPr>
        <w:t xml:space="preserve"> </w:t>
      </w:r>
      <w:r w:rsidRPr="00A1269C">
        <w:rPr>
          <w:lang w:val="de-DE"/>
        </w:rPr>
        <w:t>zu</w:t>
      </w:r>
      <w:r w:rsidRPr="00A1269C">
        <w:rPr>
          <w:spacing w:val="-11"/>
          <w:lang w:val="de-DE"/>
        </w:rPr>
        <w:t xml:space="preserve"> </w:t>
      </w:r>
      <w:r w:rsidRPr="00A1269C">
        <w:rPr>
          <w:lang w:val="de-DE"/>
        </w:rPr>
        <w:t>liefern und gleichzeitig Ihre Daten zu</w:t>
      </w:r>
      <w:r w:rsidRPr="00A1269C">
        <w:rPr>
          <w:spacing w:val="-6"/>
          <w:lang w:val="de-DE"/>
        </w:rPr>
        <w:t xml:space="preserve"> </w:t>
      </w:r>
      <w:r w:rsidRPr="00A1269C">
        <w:rPr>
          <w:lang w:val="de-DE"/>
        </w:rPr>
        <w:t>schützen.</w:t>
      </w:r>
    </w:p>
    <w:p w:rsidRPr="00A1269C" w:rsidR="00FC74C0" w:rsidRDefault="008F41CF" w14:paraId="35CFA9FE" w14:textId="13850F89">
      <w:pPr>
        <w:pStyle w:val="BodyText"/>
        <w:kinsoku w:val="0"/>
        <w:overflowPunct w:val="0"/>
        <w:spacing w:before="116" w:line="276" w:lineRule="auto"/>
        <w:ind w:right="216"/>
        <w:rPr>
          <w:lang w:val="de-DE"/>
        </w:rPr>
      </w:pPr>
      <w:r w:rsidRPr="00A1269C" w:rsidR="008F41CF">
        <w:rPr>
          <w:lang w:val="de-DE"/>
        </w:rPr>
        <w:t xml:space="preserve">Diese Datenschutz</w:t>
      </w:r>
      <w:r w:rsidRPr="70D5F724" w:rsidR="740C079D">
        <w:rPr>
          <w:lang w:val="de-DE"/>
        </w:rPr>
        <w:t>h</w:t>
      </w:r>
      <w:r w:rsidRPr="70D5F724" w:rsidR="00087E0D">
        <w:rPr>
          <w:lang w:val="de-DE"/>
        </w:rPr>
        <w:t xml:space="preserve">inweise </w:t>
      </w:r>
      <w:r w:rsidRPr="70D5F724" w:rsidR="008F41CF">
        <w:rPr>
          <w:lang w:val="de-DE"/>
        </w:rPr>
        <w:t>(die „</w:t>
      </w:r>
      <w:r w:rsidRPr="70D5F724" w:rsidR="00087E0D">
        <w:rPr>
          <w:b w:val="1"/>
          <w:bCs w:val="1"/>
          <w:lang w:val="de-DE"/>
        </w:rPr>
        <w:t>Hinweise</w:t>
      </w:r>
      <w:r w:rsidRPr="70D5F724" w:rsidR="008F41CF">
        <w:rPr>
          <w:lang w:val="de-DE"/>
        </w:rPr>
        <w:t>“) decken unsere online und offline erfolgende Datenerhebung und erklären, wann, warum und wie wir personenbezogene Daten über unsere Kunden, Interessenten, Geschäftspartner (einschließlich von Gesundheitsfachkräften), Patienten, Händler, Verbandsvertreter, Lieferanten und die Nutzer unserer Websites („</w:t>
      </w:r>
      <w:r w:rsidRPr="70D5F724" w:rsidR="008F41CF">
        <w:rPr>
          <w:b w:val="1"/>
          <w:bCs w:val="1"/>
          <w:lang w:val="de-DE"/>
        </w:rPr>
        <w:t>Betroffene Personen</w:t>
      </w:r>
      <w:r w:rsidRPr="70D5F724" w:rsidR="008F41CF">
        <w:rPr>
          <w:lang w:val="de-DE"/>
        </w:rPr>
        <w:t>“) sammeln, nutzen und anderweitig verarbeiten. „</w:t>
      </w:r>
      <w:r w:rsidRPr="70D5F724" w:rsidR="008F41CF">
        <w:rPr>
          <w:b w:val="1"/>
          <w:bCs w:val="1"/>
          <w:lang w:val="de-DE"/>
        </w:rPr>
        <w:t>Personenbezogene Daten</w:t>
      </w:r>
      <w:r w:rsidRPr="70D5F724" w:rsidR="008F41CF">
        <w:rPr>
          <w:lang w:val="de-DE"/>
        </w:rPr>
        <w:t>“ sind alle Informationen, die sich auf Sie beziehen und die genutzt werden können, um Sie direkt oder indirekt persönlich zu</w:t>
      </w:r>
      <w:r w:rsidRPr="70D5F724" w:rsidR="008F41CF">
        <w:rPr>
          <w:lang w:val="de-DE"/>
        </w:rPr>
        <w:t xml:space="preserve"> </w:t>
      </w:r>
      <w:r w:rsidRPr="70D5F724" w:rsidR="008F41CF">
        <w:rPr>
          <w:lang w:val="de-DE"/>
        </w:rPr>
        <w:t>identifizieren.</w:t>
      </w:r>
    </w:p>
    <w:p w:rsidRPr="00A1269C" w:rsidR="00FC74C0" w:rsidRDefault="008F41CF" w14:paraId="7AB9490A" w14:textId="25D6281D">
      <w:pPr>
        <w:pStyle w:val="BodyText"/>
        <w:kinsoku w:val="0"/>
        <w:overflowPunct w:val="0"/>
        <w:spacing w:before="119" w:line="276" w:lineRule="auto"/>
        <w:ind w:right="215"/>
        <w:rPr>
          <w:lang w:val="de-DE"/>
        </w:rPr>
      </w:pPr>
      <w:r w:rsidRPr="00A1269C">
        <w:rPr>
          <w:lang w:val="de-DE"/>
        </w:rPr>
        <w:t xml:space="preserve">Diese </w:t>
      </w:r>
      <w:r w:rsidR="00E17C85">
        <w:rPr>
          <w:lang w:val="de-DE"/>
        </w:rPr>
        <w:t>Hinweise</w:t>
      </w:r>
      <w:r w:rsidRPr="00A1269C">
        <w:rPr>
          <w:lang w:val="de-DE"/>
        </w:rPr>
        <w:t xml:space="preserve"> klären Sie auch darüber auf, wie Sie auf Ihre Daten zugreifen und sie aktualisieren können</w:t>
      </w:r>
      <w:r w:rsidRPr="00A1269C">
        <w:rPr>
          <w:spacing w:val="-7"/>
          <w:lang w:val="de-DE"/>
        </w:rPr>
        <w:t xml:space="preserve"> </w:t>
      </w:r>
      <w:r w:rsidRPr="00A1269C">
        <w:rPr>
          <w:lang w:val="de-DE"/>
        </w:rPr>
        <w:t>und</w:t>
      </w:r>
      <w:r w:rsidRPr="00A1269C">
        <w:rPr>
          <w:spacing w:val="-7"/>
          <w:lang w:val="de-DE"/>
        </w:rPr>
        <w:t xml:space="preserve"> </w:t>
      </w:r>
      <w:r w:rsidRPr="00A1269C">
        <w:rPr>
          <w:lang w:val="de-DE"/>
        </w:rPr>
        <w:t>wie</w:t>
      </w:r>
      <w:r w:rsidRPr="00A1269C">
        <w:rPr>
          <w:spacing w:val="-6"/>
          <w:lang w:val="de-DE"/>
        </w:rPr>
        <w:t xml:space="preserve"> </w:t>
      </w:r>
      <w:r w:rsidRPr="00A1269C">
        <w:rPr>
          <w:lang w:val="de-DE"/>
        </w:rPr>
        <w:t>Sie</w:t>
      </w:r>
      <w:r w:rsidRPr="00A1269C">
        <w:rPr>
          <w:spacing w:val="-7"/>
          <w:lang w:val="de-DE"/>
        </w:rPr>
        <w:t xml:space="preserve"> </w:t>
      </w:r>
      <w:r w:rsidRPr="00A1269C">
        <w:rPr>
          <w:lang w:val="de-DE"/>
        </w:rPr>
        <w:t>über</w:t>
      </w:r>
      <w:r w:rsidRPr="00A1269C">
        <w:rPr>
          <w:spacing w:val="-6"/>
          <w:lang w:val="de-DE"/>
        </w:rPr>
        <w:t xml:space="preserve"> </w:t>
      </w:r>
      <w:r w:rsidRPr="00A1269C">
        <w:rPr>
          <w:lang w:val="de-DE"/>
        </w:rPr>
        <w:t>die</w:t>
      </w:r>
      <w:r w:rsidRPr="00A1269C">
        <w:rPr>
          <w:spacing w:val="-6"/>
          <w:lang w:val="de-DE"/>
        </w:rPr>
        <w:t xml:space="preserve"> </w:t>
      </w:r>
      <w:r w:rsidRPr="00A1269C">
        <w:rPr>
          <w:lang w:val="de-DE"/>
        </w:rPr>
        <w:t>Nutzung</w:t>
      </w:r>
      <w:r w:rsidRPr="00A1269C">
        <w:rPr>
          <w:spacing w:val="-7"/>
          <w:lang w:val="de-DE"/>
        </w:rPr>
        <w:t xml:space="preserve"> </w:t>
      </w:r>
      <w:r w:rsidRPr="00A1269C">
        <w:rPr>
          <w:lang w:val="de-DE"/>
        </w:rPr>
        <w:t>Ihrer</w:t>
      </w:r>
      <w:r w:rsidRPr="00A1269C">
        <w:rPr>
          <w:spacing w:val="-6"/>
          <w:lang w:val="de-DE"/>
        </w:rPr>
        <w:t xml:space="preserve"> </w:t>
      </w:r>
      <w:r w:rsidRPr="00A1269C">
        <w:rPr>
          <w:lang w:val="de-DE"/>
        </w:rPr>
        <w:t>Daten</w:t>
      </w:r>
      <w:r w:rsidRPr="00A1269C">
        <w:rPr>
          <w:spacing w:val="-8"/>
          <w:lang w:val="de-DE"/>
        </w:rPr>
        <w:t xml:space="preserve"> </w:t>
      </w:r>
      <w:r w:rsidRPr="00A1269C">
        <w:rPr>
          <w:lang w:val="de-DE"/>
        </w:rPr>
        <w:t>entscheiden</w:t>
      </w:r>
      <w:r w:rsidRPr="00A1269C">
        <w:rPr>
          <w:spacing w:val="-7"/>
          <w:lang w:val="de-DE"/>
        </w:rPr>
        <w:t xml:space="preserve"> </w:t>
      </w:r>
      <w:r w:rsidRPr="00A1269C">
        <w:rPr>
          <w:lang w:val="de-DE"/>
        </w:rPr>
        <w:t>können.</w:t>
      </w:r>
      <w:r w:rsidRPr="00A1269C">
        <w:rPr>
          <w:spacing w:val="-9"/>
          <w:lang w:val="de-DE"/>
        </w:rPr>
        <w:t xml:space="preserve"> </w:t>
      </w:r>
      <w:r w:rsidRPr="00A1269C">
        <w:rPr>
          <w:lang w:val="de-DE"/>
        </w:rPr>
        <w:t>Weitere</w:t>
      </w:r>
      <w:r w:rsidRPr="00A1269C">
        <w:rPr>
          <w:spacing w:val="-6"/>
          <w:lang w:val="de-DE"/>
        </w:rPr>
        <w:t xml:space="preserve"> </w:t>
      </w:r>
      <w:r w:rsidRPr="00A1269C">
        <w:rPr>
          <w:lang w:val="de-DE"/>
        </w:rPr>
        <w:t>Informationen</w:t>
      </w:r>
      <w:r w:rsidRPr="00A1269C">
        <w:rPr>
          <w:spacing w:val="-7"/>
          <w:lang w:val="de-DE"/>
        </w:rPr>
        <w:t xml:space="preserve"> </w:t>
      </w:r>
      <w:r w:rsidRPr="00A1269C">
        <w:rPr>
          <w:lang w:val="de-DE"/>
        </w:rPr>
        <w:t>darüber, wie</w:t>
      </w:r>
      <w:r w:rsidRPr="00A1269C">
        <w:rPr>
          <w:spacing w:val="-4"/>
          <w:lang w:val="de-DE"/>
        </w:rPr>
        <w:t xml:space="preserve"> </w:t>
      </w:r>
      <w:r w:rsidRPr="00A1269C">
        <w:rPr>
          <w:lang w:val="de-DE"/>
        </w:rPr>
        <w:t>Sie</w:t>
      </w:r>
      <w:r w:rsidRPr="00A1269C">
        <w:rPr>
          <w:spacing w:val="-6"/>
          <w:lang w:val="de-DE"/>
        </w:rPr>
        <w:t xml:space="preserve"> </w:t>
      </w:r>
      <w:r w:rsidRPr="00A1269C">
        <w:rPr>
          <w:lang w:val="de-DE"/>
        </w:rPr>
        <w:t>uns</w:t>
      </w:r>
      <w:r w:rsidRPr="00A1269C">
        <w:rPr>
          <w:spacing w:val="-6"/>
          <w:lang w:val="de-DE"/>
        </w:rPr>
        <w:t xml:space="preserve"> </w:t>
      </w:r>
      <w:r w:rsidRPr="00A1269C">
        <w:rPr>
          <w:lang w:val="de-DE"/>
        </w:rPr>
        <w:t>zur</w:t>
      </w:r>
      <w:r w:rsidRPr="00A1269C">
        <w:rPr>
          <w:spacing w:val="-5"/>
          <w:lang w:val="de-DE"/>
        </w:rPr>
        <w:t xml:space="preserve"> </w:t>
      </w:r>
      <w:r w:rsidRPr="00A1269C">
        <w:rPr>
          <w:lang w:val="de-DE"/>
        </w:rPr>
        <w:t>Wahrnehmung</w:t>
      </w:r>
      <w:r w:rsidRPr="00A1269C">
        <w:rPr>
          <w:spacing w:val="-4"/>
          <w:lang w:val="de-DE"/>
        </w:rPr>
        <w:t xml:space="preserve"> </w:t>
      </w:r>
      <w:r w:rsidRPr="00A1269C">
        <w:rPr>
          <w:lang w:val="de-DE"/>
        </w:rPr>
        <w:t>Ihrer</w:t>
      </w:r>
      <w:r w:rsidRPr="00A1269C">
        <w:rPr>
          <w:spacing w:val="-3"/>
          <w:lang w:val="de-DE"/>
        </w:rPr>
        <w:t xml:space="preserve"> </w:t>
      </w:r>
      <w:r w:rsidRPr="00A1269C">
        <w:rPr>
          <w:lang w:val="de-DE"/>
        </w:rPr>
        <w:t>Rechte</w:t>
      </w:r>
      <w:r w:rsidRPr="00A1269C">
        <w:rPr>
          <w:spacing w:val="-6"/>
          <w:lang w:val="de-DE"/>
        </w:rPr>
        <w:t xml:space="preserve"> </w:t>
      </w:r>
      <w:r w:rsidRPr="00A1269C">
        <w:rPr>
          <w:lang w:val="de-DE"/>
        </w:rPr>
        <w:t>als</w:t>
      </w:r>
      <w:r w:rsidRPr="00A1269C">
        <w:rPr>
          <w:spacing w:val="-6"/>
          <w:lang w:val="de-DE"/>
        </w:rPr>
        <w:t xml:space="preserve"> </w:t>
      </w:r>
      <w:r w:rsidRPr="00A1269C">
        <w:rPr>
          <w:lang w:val="de-DE"/>
        </w:rPr>
        <w:t>betroffene</w:t>
      </w:r>
      <w:r w:rsidRPr="00A1269C">
        <w:rPr>
          <w:spacing w:val="-3"/>
          <w:lang w:val="de-DE"/>
        </w:rPr>
        <w:t xml:space="preserve"> </w:t>
      </w:r>
      <w:r w:rsidRPr="00A1269C">
        <w:rPr>
          <w:lang w:val="de-DE"/>
        </w:rPr>
        <w:t>Personen</w:t>
      </w:r>
      <w:r w:rsidRPr="00A1269C">
        <w:rPr>
          <w:spacing w:val="-6"/>
          <w:lang w:val="de-DE"/>
        </w:rPr>
        <w:t xml:space="preserve"> </w:t>
      </w:r>
      <w:r w:rsidRPr="00A1269C">
        <w:rPr>
          <w:lang w:val="de-DE"/>
        </w:rPr>
        <w:t>kontaktieren</w:t>
      </w:r>
      <w:r w:rsidRPr="00A1269C">
        <w:rPr>
          <w:spacing w:val="-8"/>
          <w:lang w:val="de-DE"/>
        </w:rPr>
        <w:t xml:space="preserve"> </w:t>
      </w:r>
      <w:r w:rsidRPr="00A1269C">
        <w:rPr>
          <w:lang w:val="de-DE"/>
        </w:rPr>
        <w:t>können,</w:t>
      </w:r>
      <w:r w:rsidRPr="00A1269C">
        <w:rPr>
          <w:spacing w:val="-6"/>
          <w:lang w:val="de-DE"/>
        </w:rPr>
        <w:t xml:space="preserve"> </w:t>
      </w:r>
      <w:r w:rsidRPr="00A1269C">
        <w:rPr>
          <w:lang w:val="de-DE"/>
        </w:rPr>
        <w:t>finden</w:t>
      </w:r>
      <w:r w:rsidRPr="00A1269C">
        <w:rPr>
          <w:spacing w:val="-6"/>
          <w:lang w:val="de-DE"/>
        </w:rPr>
        <w:t xml:space="preserve"> </w:t>
      </w:r>
      <w:r w:rsidRPr="00A1269C">
        <w:rPr>
          <w:lang w:val="de-DE"/>
        </w:rPr>
        <w:t>Sie</w:t>
      </w:r>
      <w:r w:rsidRPr="00A1269C">
        <w:rPr>
          <w:spacing w:val="-6"/>
          <w:lang w:val="de-DE"/>
        </w:rPr>
        <w:t xml:space="preserve"> </w:t>
      </w:r>
      <w:r w:rsidRPr="00A1269C">
        <w:rPr>
          <w:lang w:val="de-DE"/>
        </w:rPr>
        <w:t>in nachstehendem Abschnitt</w:t>
      </w:r>
      <w:r w:rsidRPr="00A1269C">
        <w:rPr>
          <w:spacing w:val="-1"/>
          <w:lang w:val="de-DE"/>
        </w:rPr>
        <w:t xml:space="preserve"> </w:t>
      </w:r>
      <w:r w:rsidRPr="00A1269C" w:rsidR="00330B12">
        <w:rPr>
          <w:spacing w:val="-1"/>
          <w:lang w:val="de-DE"/>
        </w:rPr>
        <w:t>J</w:t>
      </w:r>
      <w:r w:rsidRPr="00A1269C">
        <w:rPr>
          <w:lang w:val="de-DE"/>
        </w:rPr>
        <w:t>.</w:t>
      </w:r>
    </w:p>
    <w:p w:rsidRPr="00A1269C" w:rsidR="00FC74C0" w:rsidP="009E6516" w:rsidRDefault="008F41CF" w14:paraId="34179293" w14:textId="4D5FD715">
      <w:pPr>
        <w:pStyle w:val="BodyText"/>
        <w:kinsoku w:val="0"/>
        <w:overflowPunct w:val="0"/>
        <w:spacing w:before="120" w:line="276" w:lineRule="auto"/>
        <w:ind w:right="215"/>
        <w:rPr>
          <w:lang w:val="de-DE"/>
        </w:rPr>
        <w:sectPr w:rsidRPr="00A1269C" w:rsidR="00FC74C0">
          <w:headerReference w:type="default" r:id="rId10"/>
          <w:footerReference w:type="default" r:id="rId11"/>
          <w:pgSz w:w="11910" w:h="16840" w:orient="portrait"/>
          <w:pgMar w:top="1420" w:right="1220" w:bottom="1100" w:left="1220" w:header="0" w:footer="904" w:gutter="0"/>
          <w:pgNumType w:start="1"/>
          <w:cols w:space="720"/>
          <w:noEndnote/>
        </w:sectPr>
      </w:pPr>
      <w:r w:rsidRPr="00A1269C">
        <w:rPr>
          <w:lang w:val="de-DE"/>
        </w:rPr>
        <w:t xml:space="preserve">Wir können Ihre personenbezogenen Daten wie in diesen </w:t>
      </w:r>
      <w:r w:rsidRPr="009E6516" w:rsidR="009E6516">
        <w:rPr>
          <w:lang w:val="de-DE"/>
        </w:rPr>
        <w:t>Datenschutz</w:t>
      </w:r>
      <w:r w:rsidR="00E17C85">
        <w:rPr>
          <w:lang w:val="de-DE"/>
        </w:rPr>
        <w:t xml:space="preserve">hinweisen </w:t>
      </w:r>
      <w:r w:rsidRPr="009E6516" w:rsidR="009E6516">
        <w:rPr>
          <w:lang w:val="de-DE"/>
        </w:rPr>
        <w:t>beschrieben verarbeiten.</w:t>
      </w:r>
    </w:p>
    <w:p w:rsidRPr="00A1269C" w:rsidR="00FC74C0" w:rsidRDefault="008F41CF" w14:paraId="5FF4D560" w14:textId="61D4F370">
      <w:pPr>
        <w:pStyle w:val="BodyText"/>
        <w:kinsoku w:val="0"/>
        <w:overflowPunct w:val="0"/>
        <w:spacing w:before="119" w:line="276" w:lineRule="auto"/>
        <w:ind w:right="215"/>
        <w:rPr>
          <w:lang w:val="de-DE"/>
        </w:rPr>
      </w:pPr>
      <w:r w:rsidRPr="00A1269C">
        <w:rPr>
          <w:lang w:val="de-DE"/>
        </w:rPr>
        <w:t>Falls wir uns dazu entschließen, unseren Umgang mit Ihren Daten zu ändern, werden wir diese Änderungen</w:t>
      </w:r>
      <w:r w:rsidRPr="00A1269C">
        <w:rPr>
          <w:spacing w:val="-14"/>
          <w:lang w:val="de-DE"/>
        </w:rPr>
        <w:t xml:space="preserve"> </w:t>
      </w:r>
      <w:r w:rsidRPr="00A1269C">
        <w:rPr>
          <w:lang w:val="de-DE"/>
        </w:rPr>
        <w:t>in</w:t>
      </w:r>
      <w:r w:rsidRPr="00A1269C">
        <w:rPr>
          <w:spacing w:val="-14"/>
          <w:lang w:val="de-DE"/>
        </w:rPr>
        <w:t xml:space="preserve"> </w:t>
      </w:r>
      <w:r w:rsidRPr="00A1269C">
        <w:rPr>
          <w:lang w:val="de-DE"/>
        </w:rPr>
        <w:t>diesen</w:t>
      </w:r>
      <w:r w:rsidRPr="00A1269C">
        <w:rPr>
          <w:spacing w:val="-13"/>
          <w:lang w:val="de-DE"/>
        </w:rPr>
        <w:t xml:space="preserve"> </w:t>
      </w:r>
      <w:r w:rsidR="00E17C85">
        <w:rPr>
          <w:lang w:val="de-DE"/>
        </w:rPr>
        <w:t>Hinweisen</w:t>
      </w:r>
      <w:r w:rsidRPr="00A1269C">
        <w:rPr>
          <w:spacing w:val="-14"/>
          <w:lang w:val="de-DE"/>
        </w:rPr>
        <w:t xml:space="preserve"> </w:t>
      </w:r>
      <w:r w:rsidRPr="00A1269C">
        <w:rPr>
          <w:lang w:val="de-DE"/>
        </w:rPr>
        <w:t>bekannt</w:t>
      </w:r>
      <w:r w:rsidRPr="00A1269C">
        <w:rPr>
          <w:spacing w:val="-12"/>
          <w:lang w:val="de-DE"/>
        </w:rPr>
        <w:t xml:space="preserve"> </w:t>
      </w:r>
      <w:r w:rsidRPr="00A1269C">
        <w:rPr>
          <w:lang w:val="de-DE"/>
        </w:rPr>
        <w:t>machen.</w:t>
      </w:r>
      <w:r w:rsidRPr="00A1269C">
        <w:rPr>
          <w:spacing w:val="-14"/>
          <w:lang w:val="de-DE"/>
        </w:rPr>
        <w:t xml:space="preserve"> </w:t>
      </w:r>
      <w:r w:rsidRPr="00A1269C">
        <w:rPr>
          <w:lang w:val="de-DE"/>
        </w:rPr>
        <w:t>Über</w:t>
      </w:r>
      <w:r w:rsidRPr="00A1269C">
        <w:rPr>
          <w:spacing w:val="-13"/>
          <w:lang w:val="de-DE"/>
        </w:rPr>
        <w:t xml:space="preserve"> </w:t>
      </w:r>
      <w:r w:rsidRPr="00A1269C">
        <w:rPr>
          <w:lang w:val="de-DE"/>
        </w:rPr>
        <w:t>manche</w:t>
      </w:r>
      <w:r w:rsidRPr="00A1269C">
        <w:rPr>
          <w:spacing w:val="-13"/>
          <w:lang w:val="de-DE"/>
        </w:rPr>
        <w:t xml:space="preserve"> </w:t>
      </w:r>
      <w:r w:rsidRPr="00A1269C">
        <w:rPr>
          <w:lang w:val="de-DE"/>
        </w:rPr>
        <w:t>Änderungen</w:t>
      </w:r>
      <w:r w:rsidRPr="00A1269C">
        <w:rPr>
          <w:spacing w:val="-14"/>
          <w:lang w:val="de-DE"/>
        </w:rPr>
        <w:t xml:space="preserve"> </w:t>
      </w:r>
      <w:r w:rsidRPr="00A1269C">
        <w:rPr>
          <w:lang w:val="de-DE"/>
        </w:rPr>
        <w:t>werden</w:t>
      </w:r>
      <w:r w:rsidRPr="00A1269C">
        <w:rPr>
          <w:spacing w:val="-13"/>
          <w:lang w:val="de-DE"/>
        </w:rPr>
        <w:t xml:space="preserve"> </w:t>
      </w:r>
      <w:r w:rsidRPr="00A1269C">
        <w:rPr>
          <w:lang w:val="de-DE"/>
        </w:rPr>
        <w:t>wir</w:t>
      </w:r>
      <w:r w:rsidRPr="00A1269C">
        <w:rPr>
          <w:spacing w:val="-13"/>
          <w:lang w:val="de-DE"/>
        </w:rPr>
        <w:t xml:space="preserve"> </w:t>
      </w:r>
      <w:r w:rsidRPr="00A1269C">
        <w:rPr>
          <w:lang w:val="de-DE"/>
        </w:rPr>
        <w:t>Sie</w:t>
      </w:r>
      <w:r w:rsidRPr="00A1269C">
        <w:rPr>
          <w:spacing w:val="-13"/>
          <w:lang w:val="de-DE"/>
        </w:rPr>
        <w:t xml:space="preserve"> </w:t>
      </w:r>
      <w:r w:rsidRPr="00A1269C">
        <w:rPr>
          <w:lang w:val="de-DE"/>
        </w:rPr>
        <w:t>expliziter informieren</w:t>
      </w:r>
      <w:r w:rsidRPr="00A1269C">
        <w:rPr>
          <w:spacing w:val="-17"/>
          <w:lang w:val="de-DE"/>
        </w:rPr>
        <w:t xml:space="preserve"> </w:t>
      </w:r>
      <w:r w:rsidRPr="00A1269C">
        <w:rPr>
          <w:lang w:val="de-DE"/>
        </w:rPr>
        <w:t>und/oder</w:t>
      </w:r>
      <w:r w:rsidRPr="00A1269C">
        <w:rPr>
          <w:spacing w:val="-15"/>
          <w:lang w:val="de-DE"/>
        </w:rPr>
        <w:t xml:space="preserve"> </w:t>
      </w:r>
      <w:r w:rsidRPr="00A1269C">
        <w:rPr>
          <w:lang w:val="de-DE"/>
        </w:rPr>
        <w:t>Sie</w:t>
      </w:r>
      <w:r w:rsidRPr="00A1269C">
        <w:rPr>
          <w:spacing w:val="-15"/>
          <w:lang w:val="de-DE"/>
        </w:rPr>
        <w:t xml:space="preserve"> </w:t>
      </w:r>
      <w:r w:rsidRPr="00A1269C">
        <w:rPr>
          <w:lang w:val="de-DE"/>
        </w:rPr>
        <w:t>Ihnen</w:t>
      </w:r>
      <w:r w:rsidRPr="00A1269C">
        <w:rPr>
          <w:spacing w:val="-13"/>
          <w:lang w:val="de-DE"/>
        </w:rPr>
        <w:t xml:space="preserve"> </w:t>
      </w:r>
      <w:r w:rsidRPr="00A1269C">
        <w:rPr>
          <w:lang w:val="de-DE"/>
        </w:rPr>
        <w:t>vorab</w:t>
      </w:r>
      <w:r w:rsidRPr="00A1269C">
        <w:rPr>
          <w:spacing w:val="-13"/>
          <w:lang w:val="de-DE"/>
        </w:rPr>
        <w:t xml:space="preserve"> </w:t>
      </w:r>
      <w:r w:rsidRPr="00A1269C">
        <w:rPr>
          <w:lang w:val="de-DE"/>
        </w:rPr>
        <w:t>zur</w:t>
      </w:r>
      <w:r w:rsidRPr="00A1269C">
        <w:rPr>
          <w:spacing w:val="-13"/>
          <w:lang w:val="de-DE"/>
        </w:rPr>
        <w:t xml:space="preserve"> </w:t>
      </w:r>
      <w:r w:rsidRPr="00A1269C">
        <w:rPr>
          <w:lang w:val="de-DE"/>
        </w:rPr>
        <w:t>Entscheidung</w:t>
      </w:r>
      <w:r w:rsidRPr="00A1269C">
        <w:rPr>
          <w:spacing w:val="-16"/>
          <w:lang w:val="de-DE"/>
        </w:rPr>
        <w:t xml:space="preserve"> </w:t>
      </w:r>
      <w:r w:rsidRPr="00A1269C">
        <w:rPr>
          <w:lang w:val="de-DE"/>
        </w:rPr>
        <w:t>vorlegen,</w:t>
      </w:r>
      <w:r w:rsidRPr="00A1269C">
        <w:rPr>
          <w:spacing w:val="-16"/>
          <w:lang w:val="de-DE"/>
        </w:rPr>
        <w:t xml:space="preserve"> </w:t>
      </w:r>
      <w:r w:rsidRPr="00A1269C">
        <w:rPr>
          <w:lang w:val="de-DE"/>
        </w:rPr>
        <w:t>in</w:t>
      </w:r>
      <w:r w:rsidRPr="00A1269C">
        <w:rPr>
          <w:spacing w:val="-13"/>
          <w:lang w:val="de-DE"/>
        </w:rPr>
        <w:t xml:space="preserve"> </w:t>
      </w:r>
      <w:r w:rsidRPr="00A1269C">
        <w:rPr>
          <w:lang w:val="de-DE"/>
        </w:rPr>
        <w:t>Abhängigkeit</w:t>
      </w:r>
      <w:r w:rsidRPr="00A1269C">
        <w:rPr>
          <w:spacing w:val="-15"/>
          <w:lang w:val="de-DE"/>
        </w:rPr>
        <w:t xml:space="preserve"> </w:t>
      </w:r>
      <w:r w:rsidRPr="00A1269C">
        <w:rPr>
          <w:lang w:val="de-DE"/>
        </w:rPr>
        <w:t>von</w:t>
      </w:r>
      <w:r w:rsidRPr="00A1269C">
        <w:rPr>
          <w:spacing w:val="-13"/>
          <w:lang w:val="de-DE"/>
        </w:rPr>
        <w:t xml:space="preserve"> </w:t>
      </w:r>
      <w:r w:rsidRPr="00A1269C">
        <w:rPr>
          <w:lang w:val="de-DE"/>
        </w:rPr>
        <w:t>den</w:t>
      </w:r>
      <w:r w:rsidRPr="00A1269C">
        <w:rPr>
          <w:spacing w:val="-14"/>
          <w:lang w:val="de-DE"/>
        </w:rPr>
        <w:t xml:space="preserve"> </w:t>
      </w:r>
      <w:r w:rsidRPr="00A1269C">
        <w:rPr>
          <w:lang w:val="de-DE"/>
        </w:rPr>
        <w:t xml:space="preserve">gesetzlichen Anforderungen, an die wir uns halten müssen. Wir behalten uns das Recht vor, unsere Praktiken und diese </w:t>
      </w:r>
      <w:r w:rsidR="00E17C85">
        <w:rPr>
          <w:lang w:val="de-DE"/>
        </w:rPr>
        <w:t>Hinweise</w:t>
      </w:r>
      <w:r w:rsidRPr="00A1269C">
        <w:rPr>
          <w:lang w:val="de-DE"/>
        </w:rPr>
        <w:t xml:space="preserve"> jederzeit zu ändern, immer im Rahmen der vorgenannten</w:t>
      </w:r>
      <w:r w:rsidRPr="00A1269C">
        <w:rPr>
          <w:spacing w:val="-8"/>
          <w:lang w:val="de-DE"/>
        </w:rPr>
        <w:t xml:space="preserve"> </w:t>
      </w:r>
      <w:r w:rsidRPr="00A1269C">
        <w:rPr>
          <w:lang w:val="de-DE"/>
        </w:rPr>
        <w:t>Verfahren.</w:t>
      </w:r>
    </w:p>
    <w:p w:rsidRPr="00A1269C" w:rsidR="00FC74C0" w:rsidRDefault="00FC74C0" w14:paraId="4EAAA3A2" w14:textId="77777777">
      <w:pPr>
        <w:pStyle w:val="BodyText"/>
        <w:kinsoku w:val="0"/>
        <w:overflowPunct w:val="0"/>
        <w:ind w:left="0"/>
        <w:jc w:val="left"/>
        <w:rPr>
          <w:sz w:val="24"/>
          <w:szCs w:val="24"/>
          <w:lang w:val="de-DE"/>
        </w:rPr>
      </w:pPr>
    </w:p>
    <w:p w:rsidRPr="00A1269C" w:rsidR="00FC74C0" w:rsidRDefault="00FC74C0" w14:paraId="03545CF1" w14:textId="77777777">
      <w:pPr>
        <w:pStyle w:val="BodyText"/>
        <w:kinsoku w:val="0"/>
        <w:overflowPunct w:val="0"/>
        <w:spacing w:before="4"/>
        <w:ind w:left="0"/>
        <w:jc w:val="left"/>
        <w:rPr>
          <w:lang w:val="de-DE"/>
        </w:rPr>
      </w:pPr>
    </w:p>
    <w:p w:rsidRPr="00A1269C" w:rsidR="00FC74C0" w:rsidRDefault="008F41CF" w14:paraId="567E29EB" w14:textId="77777777">
      <w:pPr>
        <w:pStyle w:val="Heading1"/>
        <w:numPr>
          <w:ilvl w:val="0"/>
          <w:numId w:val="43"/>
        </w:numPr>
        <w:tabs>
          <w:tab w:val="left" w:pos="940"/>
        </w:tabs>
        <w:kinsoku w:val="0"/>
        <w:overflowPunct w:val="0"/>
        <w:rPr>
          <w:lang w:val="de-DE"/>
        </w:rPr>
      </w:pPr>
      <w:bookmarkStart w:name="B._WER_HAFTET_FÜR_IHRE_DATEN?" w:id="2"/>
      <w:bookmarkStart w:name="_bookmark1" w:id="3"/>
      <w:bookmarkEnd w:id="2"/>
      <w:bookmarkEnd w:id="3"/>
      <w:r w:rsidRPr="00A1269C">
        <w:rPr>
          <w:lang w:val="de-DE"/>
        </w:rPr>
        <w:t>WER HAFTET FÜR IHRE</w:t>
      </w:r>
      <w:r w:rsidRPr="00A1269C">
        <w:rPr>
          <w:spacing w:val="-15"/>
          <w:lang w:val="de-DE"/>
        </w:rPr>
        <w:t xml:space="preserve"> </w:t>
      </w:r>
      <w:r w:rsidRPr="00A1269C">
        <w:rPr>
          <w:lang w:val="de-DE"/>
        </w:rPr>
        <w:t>DATEN?</w:t>
      </w:r>
    </w:p>
    <w:p w:rsidR="00BB1EC4" w:rsidP="00BB1EC4" w:rsidRDefault="008F41CF" w14:paraId="05A3BE50" w14:textId="267D0973">
      <w:pPr>
        <w:pStyle w:val="BodyText"/>
        <w:kinsoku w:val="0"/>
        <w:overflowPunct w:val="0"/>
        <w:spacing w:before="119" w:line="276" w:lineRule="auto"/>
        <w:ind w:right="215"/>
        <w:rPr>
          <w:lang w:val="de-DE"/>
        </w:rPr>
      </w:pPr>
      <w:r w:rsidRPr="00A1269C">
        <w:rPr>
          <w:lang w:val="de-DE"/>
        </w:rPr>
        <w:t>Die</w:t>
      </w:r>
      <w:r w:rsidRPr="00A1269C" w:rsidR="00BB1EC4">
        <w:rPr>
          <w:spacing w:val="-4"/>
          <w:lang w:val="de-DE"/>
        </w:rPr>
        <w:t xml:space="preserve"> </w:t>
      </w:r>
      <w:r w:rsidRPr="00A1269C" w:rsidR="00BB1EC4">
        <w:rPr>
          <w:lang w:val="de-DE"/>
        </w:rPr>
        <w:t>MicroVention</w:t>
      </w:r>
      <w:r w:rsidRPr="00A1269C" w:rsidR="00BB1EC4">
        <w:rPr>
          <w:spacing w:val="-5"/>
          <w:lang w:val="de-DE"/>
        </w:rPr>
        <w:t xml:space="preserve"> </w:t>
      </w:r>
      <w:r w:rsidRPr="00A1269C" w:rsidR="00BB1EC4">
        <w:rPr>
          <w:lang w:val="de-DE"/>
        </w:rPr>
        <w:t>Deutschland</w:t>
      </w:r>
      <w:r w:rsidRPr="00A1269C" w:rsidR="00BB1EC4">
        <w:rPr>
          <w:spacing w:val="-4"/>
          <w:lang w:val="de-DE"/>
        </w:rPr>
        <w:t xml:space="preserve"> </w:t>
      </w:r>
      <w:r w:rsidRPr="00A1269C" w:rsidR="00BB1EC4">
        <w:rPr>
          <w:lang w:val="de-DE"/>
        </w:rPr>
        <w:t>GmbH</w:t>
      </w:r>
      <w:r w:rsidR="00BB1EC4">
        <w:rPr>
          <w:lang w:val="de-DE"/>
        </w:rPr>
        <w:t>, die unter der</w:t>
      </w:r>
      <w:r w:rsidRPr="00A1269C" w:rsidR="00BB1EC4">
        <w:rPr>
          <w:spacing w:val="-6"/>
          <w:lang w:val="de-DE"/>
        </w:rPr>
        <w:t xml:space="preserve"> </w:t>
      </w:r>
      <w:r w:rsidRPr="0036446F" w:rsidR="00BB1EC4">
        <w:rPr>
          <w:lang w:val="de-DE"/>
        </w:rPr>
        <w:t>Geschäftsbezeichnung</w:t>
      </w:r>
      <w:r w:rsidR="00BB1EC4">
        <w:rPr>
          <w:lang w:val="de-DE"/>
        </w:rPr>
        <w:t xml:space="preserve"> </w:t>
      </w:r>
      <w:r w:rsidRPr="00DC6562" w:rsidR="00BB1EC4">
        <w:rPr>
          <w:lang w:val="de-DE"/>
        </w:rPr>
        <w:t>“Terumo Neuro Germany”</w:t>
      </w:r>
      <w:r w:rsidR="00BB1EC4">
        <w:rPr>
          <w:lang w:val="de-DE"/>
        </w:rPr>
        <w:t xml:space="preserve"> </w:t>
      </w:r>
      <w:r w:rsidRPr="00BB1EC4" w:rsidR="00BB1EC4">
        <w:rPr>
          <w:lang w:val="de-DE"/>
        </w:rPr>
        <w:t>(“</w:t>
      </w:r>
      <w:r w:rsidRPr="00DC6562" w:rsidR="00BB1EC4">
        <w:rPr>
          <w:b/>
          <w:bCs/>
          <w:lang w:val="de-DE"/>
        </w:rPr>
        <w:t>T</w:t>
      </w:r>
      <w:r w:rsidR="00BB1EC4">
        <w:rPr>
          <w:b/>
          <w:bCs/>
          <w:lang w:val="de-DE"/>
        </w:rPr>
        <w:t>ERUMO</w:t>
      </w:r>
      <w:r w:rsidRPr="00DC6562" w:rsidR="00BB1EC4">
        <w:rPr>
          <w:b/>
          <w:bCs/>
          <w:lang w:val="de-DE"/>
        </w:rPr>
        <w:t xml:space="preserve"> N</w:t>
      </w:r>
      <w:r w:rsidR="00BB1EC4">
        <w:rPr>
          <w:b/>
          <w:bCs/>
          <w:lang w:val="de-DE"/>
        </w:rPr>
        <w:t>EURO</w:t>
      </w:r>
      <w:r w:rsidRPr="00DC6562" w:rsidR="00BB1EC4">
        <w:rPr>
          <w:b/>
          <w:bCs/>
          <w:lang w:val="de-DE"/>
        </w:rPr>
        <w:t xml:space="preserve"> G</w:t>
      </w:r>
      <w:r w:rsidR="00BB1EC4">
        <w:rPr>
          <w:b/>
          <w:bCs/>
          <w:lang w:val="de-DE"/>
        </w:rPr>
        <w:t>ERMANY</w:t>
      </w:r>
      <w:r w:rsidRPr="00BB1EC4" w:rsidR="00BB1EC4">
        <w:rPr>
          <w:lang w:val="de-DE"/>
        </w:rPr>
        <w:t>”)</w:t>
      </w:r>
      <w:r w:rsidR="00BB1EC4">
        <w:rPr>
          <w:b/>
          <w:bCs/>
          <w:lang w:val="de-DE"/>
        </w:rPr>
        <w:t xml:space="preserve"> </w:t>
      </w:r>
      <w:r w:rsidR="00BB1EC4">
        <w:rPr>
          <w:lang w:val="de-DE"/>
        </w:rPr>
        <w:t>operiert</w:t>
      </w:r>
      <w:r w:rsidR="00BB1EC4">
        <w:rPr>
          <w:b/>
          <w:bCs/>
          <w:lang w:val="de-DE"/>
        </w:rPr>
        <w:t>,</w:t>
      </w:r>
      <w:r w:rsidRPr="00A1269C" w:rsidR="00BB1EC4">
        <w:rPr>
          <w:lang w:val="de-DE"/>
        </w:rPr>
        <w:t xml:space="preserve"> mit</w:t>
      </w:r>
      <w:r w:rsidRPr="00A1269C" w:rsidR="00BB1EC4">
        <w:rPr>
          <w:spacing w:val="-3"/>
          <w:lang w:val="de-DE"/>
        </w:rPr>
        <w:t xml:space="preserve"> </w:t>
      </w:r>
      <w:r w:rsidRPr="00A1269C" w:rsidR="00BB1EC4">
        <w:rPr>
          <w:lang w:val="de-DE"/>
        </w:rPr>
        <w:t>Hauptsitz</w:t>
      </w:r>
      <w:r w:rsidRPr="00A1269C" w:rsidR="00BB1EC4">
        <w:rPr>
          <w:spacing w:val="-4"/>
          <w:lang w:val="de-DE"/>
        </w:rPr>
        <w:t xml:space="preserve"> </w:t>
      </w:r>
      <w:r w:rsidRPr="00A1269C" w:rsidR="00BB1EC4">
        <w:rPr>
          <w:lang w:val="de-DE"/>
        </w:rPr>
        <w:t>unter</w:t>
      </w:r>
      <w:r w:rsidRPr="00A1269C" w:rsidR="00BB1EC4">
        <w:rPr>
          <w:spacing w:val="-4"/>
          <w:lang w:val="de-DE"/>
        </w:rPr>
        <w:t xml:space="preserve"> </w:t>
      </w:r>
      <w:r w:rsidRPr="00A1269C" w:rsidR="00BB1EC4">
        <w:rPr>
          <w:lang w:val="de-DE"/>
        </w:rPr>
        <w:t>der</w:t>
      </w:r>
      <w:r w:rsidRPr="00A1269C" w:rsidR="00BB1EC4">
        <w:rPr>
          <w:spacing w:val="-3"/>
          <w:lang w:val="de-DE"/>
        </w:rPr>
        <w:t xml:space="preserve"> </w:t>
      </w:r>
      <w:r w:rsidRPr="00A1269C" w:rsidR="00BB1EC4">
        <w:rPr>
          <w:lang w:val="de-DE"/>
        </w:rPr>
        <w:t>Anschrift:</w:t>
      </w:r>
      <w:r w:rsidRPr="00A1269C" w:rsidR="00BB1EC4">
        <w:rPr>
          <w:spacing w:val="-4"/>
          <w:lang w:val="de-DE"/>
        </w:rPr>
        <w:t xml:space="preserve"> </w:t>
      </w:r>
      <w:r w:rsidRPr="00FF3258" w:rsidR="00BB1EC4">
        <w:rPr>
          <w:spacing w:val="-4"/>
          <w:lang w:val="de-DE"/>
        </w:rPr>
        <w:t>Moskauer Str. 27, D-40227 Düsseldorf</w:t>
      </w:r>
      <w:r w:rsidRPr="00A1269C" w:rsidR="00BB1EC4">
        <w:rPr>
          <w:lang w:val="de-DE"/>
        </w:rPr>
        <w:t>,</w:t>
      </w:r>
      <w:r w:rsidRPr="00A1269C" w:rsidR="00BB1EC4">
        <w:rPr>
          <w:spacing w:val="-8"/>
          <w:lang w:val="de-DE"/>
        </w:rPr>
        <w:t xml:space="preserve"> </w:t>
      </w:r>
      <w:r w:rsidRPr="00A1269C" w:rsidR="00BB1EC4">
        <w:rPr>
          <w:lang w:val="de-DE"/>
        </w:rPr>
        <w:t>eingetragen</w:t>
      </w:r>
      <w:r w:rsidRPr="00A1269C" w:rsidR="00BB1EC4">
        <w:rPr>
          <w:spacing w:val="-7"/>
          <w:lang w:val="de-DE"/>
        </w:rPr>
        <w:t xml:space="preserve"> </w:t>
      </w:r>
      <w:r w:rsidRPr="00A1269C" w:rsidR="00BB1EC4">
        <w:rPr>
          <w:lang w:val="de-DE"/>
        </w:rPr>
        <w:t>im</w:t>
      </w:r>
      <w:r w:rsidRPr="00A1269C" w:rsidR="00BB1EC4">
        <w:rPr>
          <w:spacing w:val="-8"/>
          <w:lang w:val="de-DE"/>
        </w:rPr>
        <w:t xml:space="preserve"> </w:t>
      </w:r>
      <w:r w:rsidRPr="00A1269C" w:rsidR="00BB1EC4">
        <w:rPr>
          <w:lang w:val="de-DE"/>
        </w:rPr>
        <w:t>Firmenregister</w:t>
      </w:r>
      <w:r w:rsidRPr="00A1269C" w:rsidR="00BB1EC4">
        <w:rPr>
          <w:spacing w:val="-9"/>
          <w:lang w:val="de-DE"/>
        </w:rPr>
        <w:t xml:space="preserve"> </w:t>
      </w:r>
      <w:r w:rsidRPr="00A1269C" w:rsidR="00BB1EC4">
        <w:rPr>
          <w:lang w:val="de-DE"/>
        </w:rPr>
        <w:t>unter</w:t>
      </w:r>
      <w:r w:rsidRPr="00A1269C" w:rsidR="00BB1EC4">
        <w:rPr>
          <w:spacing w:val="-10"/>
          <w:lang w:val="de-DE"/>
        </w:rPr>
        <w:t xml:space="preserve"> </w:t>
      </w:r>
      <w:r w:rsidRPr="00A1269C" w:rsidR="00BB1EC4">
        <w:rPr>
          <w:lang w:val="de-DE"/>
        </w:rPr>
        <w:t>der</w:t>
      </w:r>
      <w:r w:rsidRPr="00A1269C" w:rsidR="00BB1EC4">
        <w:rPr>
          <w:spacing w:val="-9"/>
          <w:lang w:val="de-DE"/>
        </w:rPr>
        <w:t xml:space="preserve"> </w:t>
      </w:r>
      <w:r w:rsidRPr="00A1269C" w:rsidR="00BB1EC4">
        <w:rPr>
          <w:lang w:val="de-DE"/>
        </w:rPr>
        <w:t>Nummer</w:t>
      </w:r>
      <w:r w:rsidRPr="00A1269C" w:rsidR="00BB1EC4">
        <w:rPr>
          <w:spacing w:val="-8"/>
          <w:lang w:val="de-DE"/>
        </w:rPr>
        <w:t xml:space="preserve"> </w:t>
      </w:r>
      <w:r w:rsidRPr="002519A3" w:rsidR="00BB1EC4">
        <w:rPr>
          <w:lang w:val="de-DE"/>
        </w:rPr>
        <w:t>HRB-Nr.:</w:t>
      </w:r>
      <w:r w:rsidRPr="002519A3" w:rsidR="00BB1EC4">
        <w:rPr>
          <w:spacing w:val="-6"/>
          <w:lang w:val="de-DE"/>
        </w:rPr>
        <w:t xml:space="preserve"> </w:t>
      </w:r>
      <w:r w:rsidRPr="002519A3" w:rsidR="00BB1EC4">
        <w:rPr>
          <w:lang w:val="de-DE"/>
        </w:rPr>
        <w:t>59061</w:t>
      </w:r>
      <w:r w:rsidRPr="00A1269C" w:rsidR="00BB1EC4">
        <w:rPr>
          <w:b/>
          <w:bCs/>
          <w:spacing w:val="-10"/>
          <w:lang w:val="de-DE"/>
        </w:rPr>
        <w:t xml:space="preserve"> </w:t>
      </w:r>
      <w:r w:rsidRPr="00A1269C" w:rsidR="00BB1EC4">
        <w:rPr>
          <w:spacing w:val="-9"/>
          <w:lang w:val="de-DE"/>
        </w:rPr>
        <w:t xml:space="preserve"> </w:t>
      </w:r>
      <w:r w:rsidRPr="00A1269C" w:rsidR="00BB1EC4">
        <w:rPr>
          <w:lang w:val="de-DE"/>
        </w:rPr>
        <w:t>–</w:t>
      </w:r>
      <w:r w:rsidRPr="00A1269C" w:rsidR="00BB1EC4">
        <w:rPr>
          <w:spacing w:val="-10"/>
          <w:lang w:val="de-DE"/>
        </w:rPr>
        <w:t xml:space="preserve"> </w:t>
      </w:r>
      <w:r w:rsidRPr="00A1269C" w:rsidR="00BB1EC4">
        <w:rPr>
          <w:lang w:val="de-DE"/>
        </w:rPr>
        <w:t>ist der für Ihre personenbezogenen Daten Verantwortliche. Sie können uns kontaktieren unter</w:t>
      </w:r>
      <w:r w:rsidR="00BB1EC4">
        <w:rPr>
          <w:lang w:val="de-DE"/>
        </w:rPr>
        <w:t xml:space="preserve"> </w:t>
      </w:r>
      <w:hyperlink w:history="1" r:id="rId12">
        <w:r w:rsidRPr="00D92987" w:rsidR="00BB1EC4">
          <w:rPr>
            <w:rStyle w:val="Hyperlink"/>
            <w:lang w:val="de-DE"/>
          </w:rPr>
          <w:t>dataprotection@microvention.com</w:t>
        </w:r>
      </w:hyperlink>
      <w:r w:rsidRPr="00D92987" w:rsidR="00BB1EC4">
        <w:rPr>
          <w:lang w:val="de-DE"/>
        </w:rPr>
        <w:t>.</w:t>
      </w:r>
    </w:p>
    <w:p w:rsidRPr="00A1269C" w:rsidR="00FC74C0" w:rsidP="00BB1EC4" w:rsidRDefault="008F41CF" w14:paraId="45163F41" w14:textId="46DC1C8B">
      <w:pPr>
        <w:pStyle w:val="BodyText"/>
        <w:kinsoku w:val="0"/>
        <w:overflowPunct w:val="0"/>
        <w:spacing w:before="157" w:line="276" w:lineRule="auto"/>
        <w:ind w:right="214"/>
        <w:rPr>
          <w:lang w:val="de-DE"/>
        </w:rPr>
      </w:pPr>
      <w:r w:rsidRPr="00A1269C">
        <w:rPr>
          <w:lang w:val="de-DE"/>
        </w:rPr>
        <w:t xml:space="preserve">In diesen </w:t>
      </w:r>
      <w:r w:rsidR="00E17C85">
        <w:rPr>
          <w:lang w:val="de-DE"/>
        </w:rPr>
        <w:t>Hinweisen</w:t>
      </w:r>
      <w:r w:rsidRPr="00A1269C">
        <w:rPr>
          <w:lang w:val="de-DE"/>
        </w:rPr>
        <w:t xml:space="preserve"> verweisen die Worte „wir“, „uns“ oder „unser“ auf </w:t>
      </w:r>
      <w:r w:rsidR="00BB1EC4">
        <w:rPr>
          <w:lang w:val="de-DE"/>
        </w:rPr>
        <w:t>Terumo Neuro Germany</w:t>
      </w:r>
      <w:r w:rsidRPr="00A1269C">
        <w:rPr>
          <w:lang w:val="de-DE"/>
        </w:rPr>
        <w:t xml:space="preserve"> und/oder unsere Partner. Die Worte „Sie“ und „Ihr“ verweisen auf die betroffenen</w:t>
      </w:r>
      <w:r w:rsidRPr="00A1269C">
        <w:rPr>
          <w:spacing w:val="-23"/>
          <w:lang w:val="de-DE"/>
        </w:rPr>
        <w:t xml:space="preserve"> </w:t>
      </w:r>
      <w:r w:rsidRPr="00A1269C">
        <w:rPr>
          <w:lang w:val="de-DE"/>
        </w:rPr>
        <w:t>Personen.</w:t>
      </w:r>
    </w:p>
    <w:p w:rsidRPr="00A1269C" w:rsidR="00BB1EC4" w:rsidRDefault="00BB1EC4" w14:paraId="3F591081" w14:textId="77777777">
      <w:pPr>
        <w:pStyle w:val="BodyText"/>
        <w:kinsoku w:val="0"/>
        <w:overflowPunct w:val="0"/>
        <w:ind w:left="0"/>
        <w:jc w:val="left"/>
        <w:rPr>
          <w:sz w:val="24"/>
          <w:szCs w:val="24"/>
          <w:lang w:val="de-DE"/>
        </w:rPr>
      </w:pPr>
    </w:p>
    <w:p w:rsidRPr="00A1269C" w:rsidR="00FC74C0" w:rsidRDefault="00FC74C0" w14:paraId="788C67C0" w14:textId="77777777">
      <w:pPr>
        <w:pStyle w:val="BodyText"/>
        <w:kinsoku w:val="0"/>
        <w:overflowPunct w:val="0"/>
        <w:spacing w:before="2"/>
        <w:ind w:left="0"/>
        <w:jc w:val="left"/>
        <w:rPr>
          <w:lang w:val="de-DE"/>
        </w:rPr>
      </w:pPr>
    </w:p>
    <w:p w:rsidRPr="00A1269C" w:rsidR="00FC74C0" w:rsidRDefault="008F41CF" w14:paraId="3D752198" w14:textId="77777777">
      <w:pPr>
        <w:pStyle w:val="Heading1"/>
        <w:numPr>
          <w:ilvl w:val="0"/>
          <w:numId w:val="43"/>
        </w:numPr>
        <w:tabs>
          <w:tab w:val="left" w:pos="940"/>
        </w:tabs>
        <w:kinsoku w:val="0"/>
        <w:overflowPunct w:val="0"/>
        <w:rPr>
          <w:lang w:val="de-DE"/>
        </w:rPr>
      </w:pPr>
      <w:bookmarkStart w:name="C._WELCHE_DATEN_VERARBEITEN_WIR_UND_WARU" w:id="4"/>
      <w:bookmarkStart w:name="_bookmark2" w:id="5"/>
      <w:bookmarkEnd w:id="4"/>
      <w:bookmarkEnd w:id="5"/>
      <w:r w:rsidRPr="00A1269C">
        <w:rPr>
          <w:lang w:val="de-DE"/>
        </w:rPr>
        <w:t>WELCHE DATEN VERARBEITEN WIR UND</w:t>
      </w:r>
      <w:r w:rsidRPr="00A1269C">
        <w:rPr>
          <w:spacing w:val="-14"/>
          <w:lang w:val="de-DE"/>
        </w:rPr>
        <w:t xml:space="preserve"> </w:t>
      </w:r>
      <w:r w:rsidRPr="00A1269C">
        <w:rPr>
          <w:lang w:val="de-DE"/>
        </w:rPr>
        <w:t>WARUM?</w:t>
      </w:r>
    </w:p>
    <w:p w:rsidR="00FC74C0" w:rsidRDefault="008F41CF" w14:paraId="5196985D" w14:textId="77777777">
      <w:pPr>
        <w:pStyle w:val="BodyText"/>
        <w:kinsoku w:val="0"/>
        <w:overflowPunct w:val="0"/>
        <w:spacing w:before="158" w:line="276" w:lineRule="auto"/>
        <w:ind w:right="219"/>
        <w:rPr>
          <w:lang w:val="de-DE"/>
        </w:rPr>
      </w:pPr>
      <w:r w:rsidRPr="00A1269C">
        <w:rPr>
          <w:lang w:val="de-DE"/>
        </w:rPr>
        <w:t>Zur Art der Informationen, die wir in Abhängigkeit von Ihrer Interaktion mit uns (d.h. von Ihrer Nutzung unserer Websites) und von den Verarbeitungszwecken von Ihnen sammeln,</w:t>
      </w:r>
      <w:r w:rsidRPr="00A1269C">
        <w:rPr>
          <w:spacing w:val="-18"/>
          <w:lang w:val="de-DE"/>
        </w:rPr>
        <w:t xml:space="preserve"> </w:t>
      </w:r>
      <w:r w:rsidRPr="00A1269C">
        <w:rPr>
          <w:lang w:val="de-DE"/>
        </w:rPr>
        <w:t>gehören:</w:t>
      </w:r>
    </w:p>
    <w:p w:rsidRPr="00A1269C" w:rsidR="00830068" w:rsidRDefault="00830068" w14:paraId="7C0872F0" w14:textId="77777777">
      <w:pPr>
        <w:pStyle w:val="BodyText"/>
        <w:kinsoku w:val="0"/>
        <w:overflowPunct w:val="0"/>
        <w:spacing w:before="158" w:line="276" w:lineRule="auto"/>
        <w:ind w:right="219"/>
        <w:rPr>
          <w:lang w:val="de-DE"/>
        </w:rPr>
      </w:pPr>
    </w:p>
    <w:p w:rsidRPr="00A1269C" w:rsidR="00FC74C0" w:rsidRDefault="00FC74C0" w14:paraId="196000F4" w14:textId="77777777">
      <w:pPr>
        <w:pStyle w:val="BodyText"/>
        <w:kinsoku w:val="0"/>
        <w:overflowPunct w:val="0"/>
        <w:spacing w:before="3"/>
        <w:ind w:left="0"/>
        <w:jc w:val="left"/>
        <w:rPr>
          <w:sz w:val="10"/>
          <w:szCs w:val="10"/>
          <w:lang w:val="de-DE"/>
        </w:rPr>
      </w:pPr>
    </w:p>
    <w:tbl>
      <w:tblPr>
        <w:tblW w:w="0" w:type="auto"/>
        <w:tblInd w:w="230" w:type="dxa"/>
        <w:tblLayout w:type="fixed"/>
        <w:tblCellMar>
          <w:left w:w="0" w:type="dxa"/>
          <w:right w:w="0" w:type="dxa"/>
        </w:tblCellMar>
        <w:tblLook w:val="0000" w:firstRow="0" w:lastRow="0" w:firstColumn="0" w:lastColumn="0" w:noHBand="0" w:noVBand="0"/>
      </w:tblPr>
      <w:tblGrid>
        <w:gridCol w:w="1853"/>
        <w:gridCol w:w="2603"/>
        <w:gridCol w:w="2240"/>
        <w:gridCol w:w="2452"/>
      </w:tblGrid>
      <w:tr w:rsidRPr="00A1269C" w:rsidR="00FC74C0" w:rsidTr="00BB1EC4" w14:paraId="0B969BFA" w14:textId="77777777">
        <w:trPr>
          <w:trHeight w:val="878"/>
        </w:trPr>
        <w:tc>
          <w:tcPr>
            <w:tcW w:w="1853" w:type="dxa"/>
            <w:tcBorders>
              <w:top w:val="single" w:color="000000" w:sz="4" w:space="0"/>
              <w:left w:val="single" w:color="000000" w:sz="4" w:space="0"/>
              <w:bottom w:val="single" w:color="000000" w:sz="4" w:space="0"/>
              <w:right w:val="single" w:color="000000" w:sz="4" w:space="0"/>
            </w:tcBorders>
          </w:tcPr>
          <w:p w:rsidRPr="00A1269C" w:rsidR="00FC74C0" w:rsidRDefault="008F41CF" w14:paraId="131149F7" w14:textId="77777777">
            <w:pPr>
              <w:pStyle w:val="TableParagraph"/>
              <w:kinsoku w:val="0"/>
              <w:overflowPunct w:val="0"/>
              <w:spacing w:before="61" w:line="276" w:lineRule="auto"/>
              <w:ind w:left="261" w:right="249" w:firstLine="0"/>
              <w:jc w:val="center"/>
              <w:rPr>
                <w:b/>
                <w:bCs/>
                <w:sz w:val="22"/>
                <w:szCs w:val="22"/>
                <w:lang w:val="de-DE"/>
              </w:rPr>
            </w:pPr>
            <w:r w:rsidRPr="00A1269C">
              <w:rPr>
                <w:b/>
                <w:bCs/>
                <w:sz w:val="22"/>
                <w:szCs w:val="22"/>
                <w:lang w:val="de-DE"/>
              </w:rPr>
              <w:t>Kategorie der betroffenen</w:t>
            </w:r>
            <w:r w:rsidRPr="00A1269C">
              <w:rPr>
                <w:b/>
                <w:bCs/>
                <w:spacing w:val="-53"/>
                <w:sz w:val="22"/>
                <w:szCs w:val="22"/>
                <w:lang w:val="de-DE"/>
              </w:rPr>
              <w:t xml:space="preserve"> </w:t>
            </w:r>
            <w:r w:rsidRPr="00A1269C">
              <w:rPr>
                <w:b/>
                <w:bCs/>
                <w:sz w:val="22"/>
                <w:szCs w:val="22"/>
                <w:lang w:val="de-DE"/>
              </w:rPr>
              <w:t>Person</w:t>
            </w:r>
          </w:p>
        </w:tc>
        <w:tc>
          <w:tcPr>
            <w:tcW w:w="2603" w:type="dxa"/>
            <w:tcBorders>
              <w:top w:val="single" w:color="000000" w:sz="4" w:space="0"/>
              <w:left w:val="single" w:color="000000" w:sz="4" w:space="0"/>
              <w:bottom w:val="single" w:color="000000" w:sz="4" w:space="0"/>
              <w:right w:val="single" w:color="000000" w:sz="4" w:space="0"/>
            </w:tcBorders>
          </w:tcPr>
          <w:p w:rsidRPr="00A1269C" w:rsidR="00FC74C0" w:rsidRDefault="008F41CF" w14:paraId="194F3A7C" w14:textId="77777777">
            <w:pPr>
              <w:pStyle w:val="TableParagraph"/>
              <w:kinsoku w:val="0"/>
              <w:overflowPunct w:val="0"/>
              <w:spacing w:before="61"/>
              <w:ind w:left="328" w:firstLine="0"/>
              <w:rPr>
                <w:b/>
                <w:bCs/>
                <w:sz w:val="22"/>
                <w:szCs w:val="22"/>
                <w:lang w:val="de-DE"/>
              </w:rPr>
            </w:pPr>
            <w:r w:rsidRPr="00A1269C">
              <w:rPr>
                <w:b/>
                <w:bCs/>
                <w:sz w:val="22"/>
                <w:szCs w:val="22"/>
                <w:lang w:val="de-DE"/>
              </w:rPr>
              <w:t>Art der</w:t>
            </w:r>
            <w:r w:rsidRPr="00A1269C">
              <w:rPr>
                <w:b/>
                <w:bCs/>
                <w:spacing w:val="-7"/>
                <w:sz w:val="22"/>
                <w:szCs w:val="22"/>
                <w:lang w:val="de-DE"/>
              </w:rPr>
              <w:t xml:space="preserve"> </w:t>
            </w:r>
            <w:r w:rsidRPr="00A1269C">
              <w:rPr>
                <w:b/>
                <w:bCs/>
                <w:sz w:val="22"/>
                <w:szCs w:val="22"/>
                <w:lang w:val="de-DE"/>
              </w:rPr>
              <w:t>Information</w:t>
            </w:r>
          </w:p>
        </w:tc>
        <w:tc>
          <w:tcPr>
            <w:tcW w:w="2240" w:type="dxa"/>
            <w:tcBorders>
              <w:top w:val="single" w:color="000000" w:sz="4" w:space="0"/>
              <w:left w:val="single" w:color="000000" w:sz="4" w:space="0"/>
              <w:bottom w:val="single" w:color="000000" w:sz="4" w:space="0"/>
              <w:right w:val="single" w:color="000000" w:sz="4" w:space="0"/>
            </w:tcBorders>
          </w:tcPr>
          <w:p w:rsidRPr="00A1269C" w:rsidR="00FC74C0" w:rsidRDefault="008F41CF" w14:paraId="0F8371E7" w14:textId="77777777">
            <w:pPr>
              <w:pStyle w:val="TableParagraph"/>
              <w:kinsoku w:val="0"/>
              <w:overflowPunct w:val="0"/>
              <w:spacing w:before="61" w:line="278" w:lineRule="auto"/>
              <w:ind w:left="1054" w:right="114" w:hanging="917"/>
              <w:rPr>
                <w:b/>
                <w:bCs/>
                <w:sz w:val="22"/>
                <w:szCs w:val="22"/>
                <w:lang w:val="de-DE"/>
              </w:rPr>
            </w:pPr>
            <w:r w:rsidRPr="00A1269C">
              <w:rPr>
                <w:b/>
                <w:bCs/>
                <w:spacing w:val="-1"/>
                <w:sz w:val="22"/>
                <w:szCs w:val="22"/>
                <w:lang w:val="de-DE"/>
              </w:rPr>
              <w:t>Verarbeitungszweck</w:t>
            </w:r>
            <w:r w:rsidRPr="00A1269C">
              <w:rPr>
                <w:b/>
                <w:bCs/>
                <w:spacing w:val="-53"/>
                <w:sz w:val="22"/>
                <w:szCs w:val="22"/>
                <w:lang w:val="de-DE"/>
              </w:rPr>
              <w:t xml:space="preserve"> </w:t>
            </w:r>
            <w:r w:rsidRPr="00A1269C">
              <w:rPr>
                <w:b/>
                <w:bCs/>
                <w:sz w:val="22"/>
                <w:szCs w:val="22"/>
                <w:lang w:val="de-DE"/>
              </w:rPr>
              <w:t>e</w:t>
            </w:r>
          </w:p>
        </w:tc>
        <w:tc>
          <w:tcPr>
            <w:tcW w:w="2452" w:type="dxa"/>
            <w:tcBorders>
              <w:top w:val="single" w:color="000000" w:sz="4" w:space="0"/>
              <w:left w:val="single" w:color="000000" w:sz="4" w:space="0"/>
              <w:bottom w:val="single" w:color="000000" w:sz="4" w:space="0"/>
              <w:right w:val="single" w:color="000000" w:sz="4" w:space="0"/>
            </w:tcBorders>
          </w:tcPr>
          <w:p w:rsidRPr="00A1269C" w:rsidR="00FC74C0" w:rsidRDefault="008F41CF" w14:paraId="40B57001" w14:textId="77777777">
            <w:pPr>
              <w:pStyle w:val="TableParagraph"/>
              <w:kinsoku w:val="0"/>
              <w:overflowPunct w:val="0"/>
              <w:spacing w:before="61" w:line="276" w:lineRule="auto"/>
              <w:ind w:left="157" w:right="141" w:hanging="3"/>
              <w:jc w:val="center"/>
              <w:rPr>
                <w:b/>
                <w:bCs/>
                <w:sz w:val="22"/>
                <w:szCs w:val="22"/>
                <w:lang w:val="de-DE"/>
              </w:rPr>
            </w:pPr>
            <w:r w:rsidRPr="00A1269C">
              <w:rPr>
                <w:b/>
                <w:bCs/>
                <w:sz w:val="22"/>
                <w:szCs w:val="22"/>
                <w:lang w:val="de-DE"/>
              </w:rPr>
              <w:t>Gesetzliche</w:t>
            </w:r>
            <w:r w:rsidRPr="00A1269C">
              <w:rPr>
                <w:b/>
                <w:bCs/>
                <w:spacing w:val="-53"/>
                <w:sz w:val="22"/>
                <w:szCs w:val="22"/>
                <w:lang w:val="de-DE"/>
              </w:rPr>
              <w:t xml:space="preserve"> </w:t>
            </w:r>
            <w:r w:rsidRPr="00A1269C">
              <w:rPr>
                <w:b/>
                <w:bCs/>
                <w:spacing w:val="-1"/>
                <w:sz w:val="22"/>
                <w:szCs w:val="22"/>
                <w:lang w:val="de-DE"/>
              </w:rPr>
              <w:t>Verarbeitungsgrundla</w:t>
            </w:r>
            <w:r w:rsidRPr="00A1269C">
              <w:rPr>
                <w:b/>
                <w:bCs/>
                <w:spacing w:val="-53"/>
                <w:sz w:val="22"/>
                <w:szCs w:val="22"/>
                <w:lang w:val="de-DE"/>
              </w:rPr>
              <w:t xml:space="preserve"> </w:t>
            </w:r>
            <w:r w:rsidRPr="00A1269C">
              <w:rPr>
                <w:b/>
                <w:bCs/>
                <w:sz w:val="22"/>
                <w:szCs w:val="22"/>
                <w:lang w:val="de-DE"/>
              </w:rPr>
              <w:t>ge</w:t>
            </w:r>
          </w:p>
        </w:tc>
      </w:tr>
      <w:tr w:rsidRPr="00A1269C" w:rsidR="00FC74C0" w:rsidTr="00BB1EC4" w14:paraId="310E6783" w14:textId="77777777">
        <w:trPr>
          <w:trHeight w:val="1426"/>
        </w:trPr>
        <w:tc>
          <w:tcPr>
            <w:tcW w:w="1853" w:type="dxa"/>
            <w:tcBorders>
              <w:top w:val="single" w:color="000000" w:sz="4" w:space="0"/>
              <w:left w:val="single" w:color="000000" w:sz="4" w:space="0"/>
              <w:bottom w:val="single" w:color="000000" w:sz="4" w:space="0"/>
              <w:right w:val="single" w:color="000000" w:sz="4" w:space="0"/>
            </w:tcBorders>
          </w:tcPr>
          <w:p w:rsidRPr="00A1269C" w:rsidR="00FC74C0" w:rsidRDefault="008F41CF" w14:paraId="2BEA6F7B" w14:textId="77777777">
            <w:pPr>
              <w:pStyle w:val="TableParagraph"/>
              <w:kinsoku w:val="0"/>
              <w:overflowPunct w:val="0"/>
              <w:spacing w:before="61"/>
              <w:ind w:left="107" w:firstLine="0"/>
              <w:rPr>
                <w:sz w:val="22"/>
                <w:szCs w:val="22"/>
                <w:lang w:val="de-DE"/>
              </w:rPr>
            </w:pPr>
            <w:r w:rsidRPr="00A1269C">
              <w:rPr>
                <w:sz w:val="22"/>
                <w:szCs w:val="22"/>
                <w:lang w:val="de-DE"/>
              </w:rPr>
              <w:t>Kunden</w:t>
            </w:r>
          </w:p>
        </w:tc>
        <w:tc>
          <w:tcPr>
            <w:tcW w:w="2603" w:type="dxa"/>
            <w:tcBorders>
              <w:top w:val="single" w:color="000000" w:sz="4" w:space="0"/>
              <w:left w:val="single" w:color="000000" w:sz="4" w:space="0"/>
              <w:bottom w:val="single" w:color="000000" w:sz="4" w:space="0"/>
              <w:right w:val="single" w:color="000000" w:sz="4" w:space="0"/>
            </w:tcBorders>
          </w:tcPr>
          <w:p w:rsidRPr="00A1269C" w:rsidR="00FC74C0" w:rsidRDefault="008F41CF" w14:paraId="5BC39B39" w14:textId="77777777">
            <w:pPr>
              <w:pStyle w:val="TableParagraph"/>
              <w:numPr>
                <w:ilvl w:val="0"/>
                <w:numId w:val="42"/>
              </w:numPr>
              <w:tabs>
                <w:tab w:val="left" w:pos="469"/>
              </w:tabs>
              <w:kinsoku w:val="0"/>
              <w:overflowPunct w:val="0"/>
              <w:spacing w:before="59"/>
              <w:rPr>
                <w:sz w:val="22"/>
                <w:szCs w:val="22"/>
                <w:lang w:val="de-DE"/>
              </w:rPr>
            </w:pPr>
            <w:r w:rsidRPr="00A1269C">
              <w:rPr>
                <w:sz w:val="22"/>
                <w:szCs w:val="22"/>
                <w:lang w:val="de-DE"/>
              </w:rPr>
              <w:t>Ihr Name</w:t>
            </w:r>
          </w:p>
          <w:p w:rsidRPr="00A1269C" w:rsidR="00FC74C0" w:rsidRDefault="008F41CF" w14:paraId="7A26B5DE" w14:textId="77777777">
            <w:pPr>
              <w:pStyle w:val="TableParagraph"/>
              <w:numPr>
                <w:ilvl w:val="0"/>
                <w:numId w:val="42"/>
              </w:numPr>
              <w:tabs>
                <w:tab w:val="left" w:pos="469"/>
              </w:tabs>
              <w:kinsoku w:val="0"/>
              <w:overflowPunct w:val="0"/>
              <w:spacing w:before="98" w:line="276" w:lineRule="auto"/>
              <w:ind w:right="560" w:hanging="360"/>
              <w:rPr>
                <w:sz w:val="22"/>
                <w:szCs w:val="22"/>
                <w:lang w:val="de-DE"/>
              </w:rPr>
            </w:pPr>
            <w:r w:rsidRPr="00A1269C">
              <w:rPr>
                <w:sz w:val="22"/>
                <w:szCs w:val="22"/>
                <w:lang w:val="de-DE"/>
              </w:rPr>
              <w:t>Ihre Adresse (geschäftlich und privat)</w:t>
            </w:r>
          </w:p>
          <w:p w:rsidRPr="00A1269C" w:rsidR="00FC74C0" w:rsidRDefault="008F41CF" w14:paraId="3A1BEF86" w14:textId="77777777">
            <w:pPr>
              <w:pStyle w:val="TableParagraph"/>
              <w:numPr>
                <w:ilvl w:val="0"/>
                <w:numId w:val="42"/>
              </w:numPr>
              <w:tabs>
                <w:tab w:val="left" w:pos="469"/>
              </w:tabs>
              <w:kinsoku w:val="0"/>
              <w:overflowPunct w:val="0"/>
              <w:spacing w:before="56"/>
              <w:rPr>
                <w:sz w:val="22"/>
                <w:szCs w:val="22"/>
                <w:lang w:val="de-DE"/>
              </w:rPr>
            </w:pPr>
            <w:r w:rsidRPr="00A1269C">
              <w:rPr>
                <w:sz w:val="22"/>
                <w:szCs w:val="22"/>
                <w:lang w:val="de-DE"/>
              </w:rPr>
              <w:t>Ihre</w:t>
            </w:r>
            <w:r w:rsidRPr="00A1269C">
              <w:rPr>
                <w:spacing w:val="-6"/>
                <w:sz w:val="22"/>
                <w:szCs w:val="22"/>
                <w:lang w:val="de-DE"/>
              </w:rPr>
              <w:t xml:space="preserve"> </w:t>
            </w:r>
            <w:r w:rsidRPr="00A1269C">
              <w:rPr>
                <w:sz w:val="22"/>
                <w:szCs w:val="22"/>
                <w:lang w:val="de-DE"/>
              </w:rPr>
              <w:t>E-Mail-Adresse</w:t>
            </w:r>
          </w:p>
          <w:p w:rsidRPr="00A1269C" w:rsidR="00FC74C0" w:rsidRDefault="008F41CF" w14:paraId="5CC0B47B" w14:textId="77777777">
            <w:pPr>
              <w:pStyle w:val="TableParagraph"/>
              <w:numPr>
                <w:ilvl w:val="0"/>
                <w:numId w:val="42"/>
              </w:numPr>
              <w:tabs>
                <w:tab w:val="left" w:pos="469"/>
              </w:tabs>
              <w:kinsoku w:val="0"/>
              <w:overflowPunct w:val="0"/>
              <w:spacing w:before="98" w:line="276" w:lineRule="auto"/>
              <w:ind w:right="145" w:hanging="360"/>
              <w:rPr>
                <w:sz w:val="22"/>
                <w:szCs w:val="22"/>
                <w:lang w:val="de-DE"/>
              </w:rPr>
            </w:pPr>
            <w:r w:rsidRPr="00A1269C">
              <w:rPr>
                <w:sz w:val="22"/>
                <w:szCs w:val="22"/>
                <w:lang w:val="de-DE"/>
              </w:rPr>
              <w:t>Ihre Telefonnummern (geschäftlich und privat)</w:t>
            </w:r>
          </w:p>
          <w:p w:rsidRPr="00A1269C" w:rsidR="00FC74C0" w:rsidRDefault="008F41CF" w14:paraId="67D8B37D" w14:textId="77777777">
            <w:pPr>
              <w:pStyle w:val="TableParagraph"/>
              <w:numPr>
                <w:ilvl w:val="0"/>
                <w:numId w:val="42"/>
              </w:numPr>
              <w:tabs>
                <w:tab w:val="left" w:pos="469"/>
              </w:tabs>
              <w:kinsoku w:val="0"/>
              <w:overflowPunct w:val="0"/>
              <w:spacing w:before="56" w:line="276" w:lineRule="auto"/>
              <w:ind w:right="189" w:hanging="360"/>
              <w:rPr>
                <w:spacing w:val="-1"/>
                <w:sz w:val="22"/>
                <w:szCs w:val="22"/>
                <w:lang w:val="de-DE"/>
              </w:rPr>
            </w:pPr>
            <w:r w:rsidRPr="00A1269C">
              <w:rPr>
                <w:sz w:val="22"/>
                <w:szCs w:val="22"/>
                <w:lang w:val="de-DE"/>
              </w:rPr>
              <w:t xml:space="preserve">Ein gemeinsames Verzeichnis der </w:t>
            </w:r>
            <w:r w:rsidRPr="00A1269C">
              <w:rPr>
                <w:spacing w:val="-1"/>
                <w:sz w:val="22"/>
                <w:szCs w:val="22"/>
                <w:lang w:val="de-DE"/>
              </w:rPr>
              <w:t>Gesundheitfachkräfte</w:t>
            </w:r>
          </w:p>
        </w:tc>
        <w:tc>
          <w:tcPr>
            <w:tcW w:w="2240" w:type="dxa"/>
            <w:tcBorders>
              <w:top w:val="single" w:color="000000" w:sz="4" w:space="0"/>
              <w:left w:val="single" w:color="000000" w:sz="4" w:space="0"/>
              <w:bottom w:val="single" w:color="000000" w:sz="4" w:space="0"/>
              <w:right w:val="single" w:color="000000" w:sz="4" w:space="0"/>
            </w:tcBorders>
          </w:tcPr>
          <w:p w:rsidRPr="00A1269C" w:rsidR="00FC74C0" w:rsidP="001B0298" w:rsidRDefault="008F41CF" w14:paraId="7F6AB652" w14:textId="77777777">
            <w:pPr>
              <w:pStyle w:val="TableParagraph"/>
              <w:numPr>
                <w:ilvl w:val="0"/>
                <w:numId w:val="41"/>
              </w:numPr>
              <w:tabs>
                <w:tab w:val="left" w:pos="469"/>
              </w:tabs>
              <w:kinsoku w:val="0"/>
              <w:overflowPunct w:val="0"/>
              <w:spacing w:before="59" w:line="273" w:lineRule="auto"/>
              <w:ind w:right="197"/>
              <w:rPr>
                <w:color w:val="1C1C1C"/>
                <w:spacing w:val="-1"/>
                <w:sz w:val="22"/>
                <w:szCs w:val="22"/>
                <w:lang w:val="de-DE"/>
              </w:rPr>
            </w:pPr>
            <w:r w:rsidRPr="00A1269C">
              <w:rPr>
                <w:color w:val="1C1C1C"/>
                <w:sz w:val="22"/>
                <w:szCs w:val="22"/>
                <w:lang w:val="de-DE"/>
              </w:rPr>
              <w:t xml:space="preserve">Verwaltung von </w:t>
            </w:r>
            <w:r w:rsidRPr="00A1269C">
              <w:rPr>
                <w:color w:val="1C1C1C"/>
                <w:spacing w:val="-1"/>
                <w:sz w:val="22"/>
                <w:szCs w:val="22"/>
                <w:lang w:val="de-DE"/>
              </w:rPr>
              <w:t>Ausschreibungen</w:t>
            </w:r>
          </w:p>
          <w:p w:rsidRPr="00A1269C" w:rsidR="00FC74C0" w:rsidP="001B0298" w:rsidRDefault="008F41CF" w14:paraId="3BE167EB" w14:textId="77777777">
            <w:pPr>
              <w:pStyle w:val="TableParagraph"/>
              <w:numPr>
                <w:ilvl w:val="0"/>
                <w:numId w:val="41"/>
              </w:numPr>
              <w:tabs>
                <w:tab w:val="left" w:pos="469"/>
              </w:tabs>
              <w:kinsoku w:val="0"/>
              <w:overflowPunct w:val="0"/>
              <w:spacing w:before="62" w:line="273" w:lineRule="auto"/>
              <w:ind w:right="100"/>
              <w:rPr>
                <w:color w:val="1C1C1C"/>
                <w:sz w:val="22"/>
                <w:szCs w:val="22"/>
                <w:lang w:val="de-DE"/>
              </w:rPr>
            </w:pPr>
            <w:r w:rsidRPr="00A1269C">
              <w:rPr>
                <w:color w:val="1C1C1C"/>
                <w:spacing w:val="-1"/>
                <w:sz w:val="22"/>
                <w:szCs w:val="22"/>
                <w:lang w:val="de-DE"/>
              </w:rPr>
              <w:t>Auftragsmanagem</w:t>
            </w:r>
            <w:r w:rsidRPr="00A1269C">
              <w:rPr>
                <w:color w:val="1C1C1C"/>
                <w:spacing w:val="-53"/>
                <w:sz w:val="22"/>
                <w:szCs w:val="22"/>
                <w:lang w:val="de-DE"/>
              </w:rPr>
              <w:t xml:space="preserve"> </w:t>
            </w:r>
            <w:r w:rsidRPr="00A1269C">
              <w:rPr>
                <w:color w:val="1C1C1C"/>
                <w:sz w:val="22"/>
                <w:szCs w:val="22"/>
                <w:lang w:val="de-DE"/>
              </w:rPr>
              <w:t>ent</w:t>
            </w:r>
          </w:p>
          <w:p w:rsidRPr="00A1269C" w:rsidR="00FC74C0" w:rsidP="001B0298" w:rsidRDefault="008F41CF" w14:paraId="515C6D39" w14:textId="77777777">
            <w:pPr>
              <w:pStyle w:val="TableParagraph"/>
              <w:numPr>
                <w:ilvl w:val="0"/>
                <w:numId w:val="41"/>
              </w:numPr>
              <w:tabs>
                <w:tab w:val="left" w:pos="469"/>
              </w:tabs>
              <w:kinsoku w:val="0"/>
              <w:overflowPunct w:val="0"/>
              <w:spacing w:before="62" w:line="273" w:lineRule="auto"/>
              <w:ind w:right="103"/>
              <w:rPr>
                <w:color w:val="1C1C1C"/>
                <w:sz w:val="22"/>
                <w:szCs w:val="22"/>
                <w:lang w:val="de-DE"/>
              </w:rPr>
            </w:pPr>
            <w:r w:rsidRPr="00A1269C">
              <w:rPr>
                <w:color w:val="1C1C1C"/>
                <w:sz w:val="22"/>
                <w:szCs w:val="22"/>
                <w:lang w:val="de-DE"/>
              </w:rPr>
              <w:t>Unterbreitung von Angeboten</w:t>
            </w:r>
          </w:p>
          <w:p w:rsidRPr="00A1269C" w:rsidR="00FC74C0" w:rsidP="001B0298" w:rsidRDefault="008F41CF" w14:paraId="61D70F27" w14:textId="77777777">
            <w:pPr>
              <w:pStyle w:val="TableParagraph"/>
              <w:numPr>
                <w:ilvl w:val="0"/>
                <w:numId w:val="41"/>
              </w:numPr>
              <w:tabs>
                <w:tab w:val="left" w:pos="469"/>
              </w:tabs>
              <w:kinsoku w:val="0"/>
              <w:overflowPunct w:val="0"/>
              <w:spacing w:before="62" w:line="273" w:lineRule="auto"/>
              <w:ind w:right="410"/>
              <w:rPr>
                <w:sz w:val="22"/>
                <w:szCs w:val="22"/>
                <w:lang w:val="de-DE"/>
              </w:rPr>
            </w:pPr>
            <w:r w:rsidRPr="00A1269C">
              <w:rPr>
                <w:sz w:val="22"/>
                <w:szCs w:val="22"/>
                <w:lang w:val="de-DE"/>
              </w:rPr>
              <w:t>Beantwortung</w:t>
            </w:r>
            <w:r w:rsidRPr="00A1269C">
              <w:rPr>
                <w:spacing w:val="-53"/>
                <w:sz w:val="22"/>
                <w:szCs w:val="22"/>
                <w:lang w:val="de-DE"/>
              </w:rPr>
              <w:t xml:space="preserve"> </w:t>
            </w:r>
            <w:r w:rsidRPr="00A1269C">
              <w:rPr>
                <w:sz w:val="22"/>
                <w:szCs w:val="22"/>
                <w:lang w:val="de-DE"/>
              </w:rPr>
              <w:t>Ihrer</w:t>
            </w:r>
            <w:r w:rsidRPr="00A1269C">
              <w:rPr>
                <w:spacing w:val="-11"/>
                <w:sz w:val="22"/>
                <w:szCs w:val="22"/>
                <w:lang w:val="de-DE"/>
              </w:rPr>
              <w:t xml:space="preserve"> </w:t>
            </w:r>
            <w:r w:rsidRPr="00A1269C">
              <w:rPr>
                <w:sz w:val="22"/>
                <w:szCs w:val="22"/>
                <w:lang w:val="de-DE"/>
              </w:rPr>
              <w:t>Anfragen</w:t>
            </w:r>
          </w:p>
          <w:p w:rsidRPr="00A1269C" w:rsidR="00FC74C0" w:rsidP="001B0298" w:rsidRDefault="008F41CF" w14:paraId="126D3725" w14:textId="77777777">
            <w:pPr>
              <w:pStyle w:val="TableParagraph"/>
              <w:numPr>
                <w:ilvl w:val="0"/>
                <w:numId w:val="41"/>
              </w:numPr>
              <w:tabs>
                <w:tab w:val="left" w:pos="469"/>
              </w:tabs>
              <w:kinsoku w:val="0"/>
              <w:overflowPunct w:val="0"/>
              <w:spacing w:before="62"/>
              <w:rPr>
                <w:sz w:val="22"/>
                <w:szCs w:val="22"/>
                <w:lang w:val="de-DE"/>
              </w:rPr>
            </w:pPr>
            <w:r w:rsidRPr="00A1269C">
              <w:rPr>
                <w:sz w:val="22"/>
                <w:szCs w:val="22"/>
                <w:lang w:val="de-DE"/>
              </w:rPr>
              <w:t>Kundenbeziehung</w:t>
            </w:r>
          </w:p>
          <w:p w:rsidRPr="005F69C8" w:rsidR="00FC74C0" w:rsidP="001B0298" w:rsidRDefault="008F41CF" w14:paraId="02E9301B" w14:textId="77777777">
            <w:pPr>
              <w:pStyle w:val="TableParagraph"/>
              <w:numPr>
                <w:ilvl w:val="0"/>
                <w:numId w:val="41"/>
              </w:numPr>
              <w:tabs>
                <w:tab w:val="left" w:pos="469"/>
              </w:tabs>
              <w:kinsoku w:val="0"/>
              <w:overflowPunct w:val="0"/>
              <w:spacing w:before="98" w:line="273" w:lineRule="auto"/>
              <w:ind w:right="127"/>
              <w:rPr>
                <w:sz w:val="22"/>
                <w:szCs w:val="22"/>
                <w:lang w:val="de-DE"/>
              </w:rPr>
            </w:pPr>
            <w:r w:rsidRPr="005F69C8">
              <w:rPr>
                <w:sz w:val="22"/>
                <w:szCs w:val="22"/>
                <w:lang w:val="de-DE"/>
              </w:rPr>
              <w:t>Management</w:t>
            </w:r>
            <w:r w:rsidRPr="005F69C8">
              <w:rPr>
                <w:spacing w:val="-53"/>
                <w:sz w:val="22"/>
                <w:szCs w:val="22"/>
                <w:lang w:val="de-DE"/>
              </w:rPr>
              <w:t xml:space="preserve"> </w:t>
            </w:r>
            <w:r w:rsidRPr="005F69C8">
              <w:rPr>
                <w:sz w:val="22"/>
                <w:szCs w:val="22"/>
                <w:lang w:val="de-DE"/>
              </w:rPr>
              <w:t>klinischer</w:t>
            </w:r>
            <w:r w:rsidRPr="005F69C8">
              <w:rPr>
                <w:spacing w:val="-13"/>
                <w:sz w:val="22"/>
                <w:szCs w:val="22"/>
                <w:lang w:val="de-DE"/>
              </w:rPr>
              <w:t xml:space="preserve"> </w:t>
            </w:r>
            <w:r w:rsidRPr="005F69C8">
              <w:rPr>
                <w:sz w:val="22"/>
                <w:szCs w:val="22"/>
                <w:lang w:val="de-DE"/>
              </w:rPr>
              <w:t>Studien</w:t>
            </w:r>
          </w:p>
          <w:p w:rsidRPr="00A1269C" w:rsidR="007116D0" w:rsidP="001B0298" w:rsidRDefault="007116D0" w14:paraId="50BF3A8D" w14:textId="7029FCA3">
            <w:pPr>
              <w:pStyle w:val="TableParagraph"/>
              <w:numPr>
                <w:ilvl w:val="0"/>
                <w:numId w:val="41"/>
              </w:numPr>
              <w:tabs>
                <w:tab w:val="left" w:pos="469"/>
              </w:tabs>
              <w:kinsoku w:val="0"/>
              <w:overflowPunct w:val="0"/>
              <w:spacing w:before="59" w:line="276" w:lineRule="auto"/>
              <w:ind w:right="122"/>
              <w:rPr>
                <w:color w:val="1C1C1C"/>
                <w:sz w:val="22"/>
                <w:szCs w:val="22"/>
                <w:lang w:val="de-DE"/>
              </w:rPr>
            </w:pPr>
            <w:r w:rsidRPr="00A1269C">
              <w:rPr>
                <w:color w:val="1C1C1C"/>
                <w:sz w:val="22"/>
                <w:szCs w:val="22"/>
                <w:lang w:val="de-DE"/>
              </w:rPr>
              <w:t xml:space="preserve">Versand von </w:t>
            </w:r>
            <w:r w:rsidRPr="00A1269C">
              <w:rPr>
                <w:color w:val="1C1C1C"/>
                <w:spacing w:val="-1"/>
                <w:sz w:val="22"/>
                <w:szCs w:val="22"/>
                <w:lang w:val="de-DE"/>
              </w:rPr>
              <w:t>Marketingmitteilu</w:t>
            </w:r>
            <w:r w:rsidRPr="00A1269C">
              <w:rPr>
                <w:color w:val="1C1C1C"/>
                <w:spacing w:val="-53"/>
                <w:sz w:val="22"/>
                <w:szCs w:val="22"/>
                <w:lang w:val="de-DE"/>
              </w:rPr>
              <w:t xml:space="preserve"> </w:t>
            </w:r>
            <w:r w:rsidRPr="00A1269C">
              <w:rPr>
                <w:color w:val="1C1C1C"/>
                <w:sz w:val="22"/>
                <w:szCs w:val="22"/>
                <w:lang w:val="de-DE"/>
              </w:rPr>
              <w:t>ngen</w:t>
            </w:r>
            <w:r w:rsidRPr="00A1269C">
              <w:rPr>
                <w:color w:val="1C1C1C"/>
                <w:spacing w:val="-53"/>
                <w:sz w:val="22"/>
                <w:szCs w:val="22"/>
                <w:lang w:val="de-DE"/>
              </w:rPr>
              <w:t xml:space="preserve"> </w:t>
            </w:r>
            <w:r w:rsidRPr="00A1269C">
              <w:rPr>
                <w:color w:val="1C1C1C"/>
                <w:sz w:val="22"/>
                <w:szCs w:val="22"/>
                <w:lang w:val="de-DE"/>
              </w:rPr>
              <w:t>(einschließlich unserer</w:t>
            </w:r>
            <w:r w:rsidRPr="00A1269C">
              <w:rPr>
                <w:color w:val="1C1C1C"/>
                <w:spacing w:val="-3"/>
                <w:sz w:val="22"/>
                <w:szCs w:val="22"/>
                <w:lang w:val="de-DE"/>
              </w:rPr>
              <w:t xml:space="preserve"> </w:t>
            </w:r>
            <w:r w:rsidRPr="00A1269C">
              <w:rPr>
                <w:color w:val="1C1C1C"/>
                <w:sz w:val="22"/>
                <w:szCs w:val="22"/>
                <w:lang w:val="de-DE"/>
              </w:rPr>
              <w:t>E-Mail-</w:t>
            </w:r>
            <w:r w:rsidRPr="00A1269C">
              <w:rPr>
                <w:lang w:val="de-DE"/>
              </w:rPr>
              <w:t xml:space="preserve"> </w:t>
            </w:r>
            <w:r w:rsidRPr="00A1269C">
              <w:rPr>
                <w:color w:val="1C1C1C"/>
                <w:sz w:val="22"/>
                <w:szCs w:val="22"/>
                <w:lang w:val="de-DE"/>
              </w:rPr>
              <w:t xml:space="preserve">Newsletter) zu unseren Produkten und Dienstleistungen </w:t>
            </w:r>
            <w:r w:rsidRPr="00A1269C">
              <w:rPr>
                <w:color w:val="1C1C1C"/>
                <w:sz w:val="22"/>
                <w:szCs w:val="22"/>
                <w:lang w:val="de-DE"/>
              </w:rPr>
              <w:t>an Sie</w:t>
            </w:r>
          </w:p>
          <w:p w:rsidRPr="00A1269C" w:rsidR="00FC74C0" w:rsidP="001B0298" w:rsidRDefault="008F41CF" w14:paraId="18A596F1" w14:textId="77777777">
            <w:pPr>
              <w:pStyle w:val="TableParagraph"/>
              <w:numPr>
                <w:ilvl w:val="0"/>
                <w:numId w:val="41"/>
              </w:numPr>
              <w:tabs>
                <w:tab w:val="left" w:pos="469"/>
              </w:tabs>
              <w:kinsoku w:val="0"/>
              <w:overflowPunct w:val="0"/>
              <w:spacing w:before="62" w:line="276" w:lineRule="auto"/>
              <w:ind w:right="178"/>
              <w:rPr>
                <w:sz w:val="22"/>
                <w:szCs w:val="22"/>
                <w:lang w:val="de-DE"/>
              </w:rPr>
            </w:pPr>
            <w:r w:rsidRPr="00A1269C">
              <w:rPr>
                <w:sz w:val="22"/>
                <w:szCs w:val="22"/>
                <w:lang w:val="de-DE"/>
              </w:rPr>
              <w:t>Verbesserung der Produkte und Dienstleistungen</w:t>
            </w:r>
          </w:p>
          <w:p w:rsidRPr="00830068" w:rsidR="001B0298" w:rsidP="00830068" w:rsidRDefault="001B0298" w14:paraId="46E72EFC" w14:textId="7A17FDC4">
            <w:pPr>
              <w:pStyle w:val="TableParagraph"/>
              <w:numPr>
                <w:ilvl w:val="0"/>
                <w:numId w:val="41"/>
              </w:numPr>
              <w:tabs>
                <w:tab w:val="left" w:pos="469"/>
              </w:tabs>
              <w:kinsoku w:val="0"/>
              <w:overflowPunct w:val="0"/>
              <w:spacing w:before="59" w:line="276" w:lineRule="auto"/>
              <w:ind w:right="135"/>
              <w:rPr>
                <w:color w:val="1C1C1C"/>
                <w:sz w:val="22"/>
                <w:szCs w:val="22"/>
                <w:lang w:val="de-DE"/>
              </w:rPr>
            </w:pPr>
            <w:r w:rsidRPr="00A1269C">
              <w:rPr>
                <w:color w:val="1C1C1C"/>
                <w:sz w:val="22"/>
                <w:szCs w:val="22"/>
                <w:lang w:val="de-DE"/>
              </w:rPr>
              <w:t>Bearbeitung von Streitigkeiten</w:t>
            </w:r>
          </w:p>
        </w:tc>
        <w:tc>
          <w:tcPr>
            <w:tcW w:w="2452" w:type="dxa"/>
            <w:tcBorders>
              <w:top w:val="single" w:color="000000" w:sz="4" w:space="0"/>
              <w:left w:val="single" w:color="000000" w:sz="4" w:space="0"/>
              <w:bottom w:val="single" w:color="000000" w:sz="4" w:space="0"/>
              <w:right w:val="single" w:color="000000" w:sz="4" w:space="0"/>
            </w:tcBorders>
          </w:tcPr>
          <w:p w:rsidRPr="00A1269C" w:rsidR="00FC74C0" w:rsidRDefault="008F41CF" w14:paraId="2E0255B6" w14:textId="77777777">
            <w:pPr>
              <w:pStyle w:val="TableParagraph"/>
              <w:numPr>
                <w:ilvl w:val="0"/>
                <w:numId w:val="40"/>
              </w:numPr>
              <w:tabs>
                <w:tab w:val="left" w:pos="470"/>
              </w:tabs>
              <w:kinsoku w:val="0"/>
              <w:overflowPunct w:val="0"/>
              <w:spacing w:before="59" w:line="276" w:lineRule="auto"/>
              <w:ind w:right="271"/>
              <w:rPr>
                <w:sz w:val="22"/>
                <w:szCs w:val="22"/>
                <w:lang w:val="de-DE"/>
              </w:rPr>
            </w:pPr>
            <w:r w:rsidRPr="00A1269C">
              <w:rPr>
                <w:sz w:val="22"/>
                <w:szCs w:val="22"/>
                <w:lang w:val="de-DE"/>
              </w:rPr>
              <w:t>Erfüllung eines bestehenden</w:t>
            </w:r>
            <w:r w:rsidRPr="00A1269C">
              <w:rPr>
                <w:spacing w:val="-53"/>
                <w:sz w:val="22"/>
                <w:szCs w:val="22"/>
                <w:lang w:val="de-DE"/>
              </w:rPr>
              <w:t xml:space="preserve"> </w:t>
            </w:r>
            <w:r w:rsidRPr="00A1269C">
              <w:rPr>
                <w:sz w:val="22"/>
                <w:szCs w:val="22"/>
                <w:lang w:val="de-DE"/>
              </w:rPr>
              <w:t>Vertrags mit</w:t>
            </w:r>
            <w:r w:rsidRPr="00A1269C">
              <w:rPr>
                <w:spacing w:val="-14"/>
                <w:sz w:val="22"/>
                <w:szCs w:val="22"/>
                <w:lang w:val="de-DE"/>
              </w:rPr>
              <w:t xml:space="preserve"> </w:t>
            </w:r>
            <w:r w:rsidRPr="00A1269C">
              <w:rPr>
                <w:sz w:val="22"/>
                <w:szCs w:val="22"/>
                <w:lang w:val="de-DE"/>
              </w:rPr>
              <w:t>Ihnen</w:t>
            </w:r>
          </w:p>
          <w:p w:rsidR="00FC74C0" w:rsidRDefault="005A5B86" w14:paraId="12E37E17" w14:textId="77777777">
            <w:pPr>
              <w:pStyle w:val="TableParagraph"/>
              <w:numPr>
                <w:ilvl w:val="0"/>
                <w:numId w:val="40"/>
              </w:numPr>
              <w:tabs>
                <w:tab w:val="left" w:pos="471"/>
              </w:tabs>
              <w:kinsoku w:val="0"/>
              <w:overflowPunct w:val="0"/>
              <w:spacing w:before="56" w:line="276" w:lineRule="auto"/>
              <w:ind w:left="470" w:right="373"/>
              <w:jc w:val="both"/>
              <w:rPr>
                <w:sz w:val="22"/>
                <w:szCs w:val="22"/>
                <w:lang w:val="de-DE"/>
              </w:rPr>
            </w:pPr>
            <w:r w:rsidRPr="00A1269C">
              <w:rPr>
                <w:sz w:val="22"/>
                <w:szCs w:val="22"/>
                <w:lang w:val="de-DE"/>
              </w:rPr>
              <w:t>Unser berechtigtes Interesse</w:t>
            </w:r>
          </w:p>
          <w:p w:rsidRPr="00A1269C" w:rsidR="000A3378" w:rsidRDefault="000A3378" w14:paraId="2A9F01A2" w14:textId="61F58622">
            <w:pPr>
              <w:pStyle w:val="TableParagraph"/>
              <w:numPr>
                <w:ilvl w:val="0"/>
                <w:numId w:val="40"/>
              </w:numPr>
              <w:tabs>
                <w:tab w:val="left" w:pos="471"/>
              </w:tabs>
              <w:kinsoku w:val="0"/>
              <w:overflowPunct w:val="0"/>
              <w:spacing w:before="56" w:line="276" w:lineRule="auto"/>
              <w:ind w:left="470" w:right="373"/>
              <w:jc w:val="both"/>
              <w:rPr>
                <w:sz w:val="22"/>
                <w:szCs w:val="22"/>
                <w:lang w:val="de-DE"/>
              </w:rPr>
            </w:pPr>
            <w:r w:rsidRPr="000A3378">
              <w:rPr>
                <w:sz w:val="22"/>
                <w:szCs w:val="22"/>
                <w:lang w:val="de-DE"/>
              </w:rPr>
              <w:t>Ihre Zustimmung</w:t>
            </w:r>
          </w:p>
        </w:tc>
      </w:tr>
      <w:tr w:rsidRPr="00A1269C" w:rsidR="00FC74C0" w:rsidTr="00BB1EC4" w14:paraId="404FEA6E" w14:textId="77777777">
        <w:trPr>
          <w:trHeight w:val="1354"/>
        </w:trPr>
        <w:tc>
          <w:tcPr>
            <w:tcW w:w="1853" w:type="dxa"/>
            <w:tcBorders>
              <w:top w:val="single" w:color="000000" w:sz="4" w:space="0"/>
              <w:left w:val="single" w:color="000000" w:sz="4" w:space="0"/>
              <w:bottom w:val="single" w:color="000000" w:sz="4" w:space="0"/>
              <w:right w:val="single" w:color="000000" w:sz="4" w:space="0"/>
            </w:tcBorders>
          </w:tcPr>
          <w:p w:rsidRPr="00A1269C" w:rsidR="00FC74C0" w:rsidRDefault="008F41CF" w14:paraId="10A5E742" w14:textId="0FD3FD7D">
            <w:pPr>
              <w:pStyle w:val="TableParagraph"/>
              <w:kinsoku w:val="0"/>
              <w:overflowPunct w:val="0"/>
              <w:spacing w:before="61"/>
              <w:ind w:left="107" w:firstLine="0"/>
              <w:rPr>
                <w:sz w:val="22"/>
                <w:szCs w:val="22"/>
                <w:lang w:val="de-DE"/>
              </w:rPr>
            </w:pPr>
            <w:r w:rsidRPr="00A1269C">
              <w:rPr>
                <w:sz w:val="22"/>
                <w:szCs w:val="22"/>
                <w:lang w:val="de-DE"/>
              </w:rPr>
              <w:t>Interessenten</w:t>
            </w:r>
          </w:p>
        </w:tc>
        <w:tc>
          <w:tcPr>
            <w:tcW w:w="2603" w:type="dxa"/>
            <w:tcBorders>
              <w:top w:val="single" w:color="000000" w:sz="4" w:space="0"/>
              <w:left w:val="single" w:color="000000" w:sz="4" w:space="0"/>
              <w:bottom w:val="single" w:color="000000" w:sz="4" w:space="0"/>
              <w:right w:val="single" w:color="000000" w:sz="4" w:space="0"/>
            </w:tcBorders>
          </w:tcPr>
          <w:p w:rsidRPr="00A1269C" w:rsidR="00FC74C0" w:rsidP="000B6331" w:rsidRDefault="008F41CF" w14:paraId="47A57A36" w14:textId="77777777">
            <w:pPr>
              <w:pStyle w:val="TableParagraph"/>
              <w:numPr>
                <w:ilvl w:val="0"/>
                <w:numId w:val="39"/>
              </w:numPr>
              <w:tabs>
                <w:tab w:val="left" w:pos="469"/>
              </w:tabs>
              <w:kinsoku w:val="0"/>
              <w:overflowPunct w:val="0"/>
              <w:spacing w:before="59"/>
              <w:rPr>
                <w:sz w:val="22"/>
                <w:szCs w:val="22"/>
                <w:lang w:val="de-DE"/>
              </w:rPr>
            </w:pPr>
            <w:r w:rsidRPr="00A1269C">
              <w:rPr>
                <w:sz w:val="22"/>
                <w:szCs w:val="22"/>
                <w:lang w:val="de-DE"/>
              </w:rPr>
              <w:t>Ihr Name</w:t>
            </w:r>
          </w:p>
          <w:p w:rsidRPr="00A1269C" w:rsidR="00FC74C0" w:rsidP="000B6331" w:rsidRDefault="008F41CF" w14:paraId="49716218" w14:textId="77777777">
            <w:pPr>
              <w:pStyle w:val="TableParagraph"/>
              <w:numPr>
                <w:ilvl w:val="0"/>
                <w:numId w:val="39"/>
              </w:numPr>
              <w:tabs>
                <w:tab w:val="left" w:pos="469"/>
              </w:tabs>
              <w:kinsoku w:val="0"/>
              <w:overflowPunct w:val="0"/>
              <w:spacing w:before="98" w:line="276" w:lineRule="auto"/>
              <w:ind w:right="560"/>
              <w:rPr>
                <w:sz w:val="22"/>
                <w:szCs w:val="22"/>
                <w:lang w:val="de-DE"/>
              </w:rPr>
            </w:pPr>
            <w:r w:rsidRPr="00A1269C">
              <w:rPr>
                <w:sz w:val="22"/>
                <w:szCs w:val="22"/>
                <w:lang w:val="de-DE"/>
              </w:rPr>
              <w:t>Ihre Adresse (geschäftlich und privat)</w:t>
            </w:r>
          </w:p>
          <w:p w:rsidRPr="00A1269C" w:rsidR="000B6331" w:rsidP="000B6331" w:rsidRDefault="000B6331" w14:paraId="1DCD00DF" w14:textId="77777777">
            <w:pPr>
              <w:pStyle w:val="TableParagraph"/>
              <w:numPr>
                <w:ilvl w:val="0"/>
                <w:numId w:val="39"/>
              </w:numPr>
              <w:tabs>
                <w:tab w:val="left" w:pos="469"/>
              </w:tabs>
              <w:kinsoku w:val="0"/>
              <w:overflowPunct w:val="0"/>
              <w:spacing w:line="269" w:lineRule="exact"/>
              <w:rPr>
                <w:sz w:val="22"/>
                <w:szCs w:val="22"/>
                <w:lang w:val="de-DE"/>
              </w:rPr>
            </w:pPr>
            <w:r w:rsidRPr="00A1269C">
              <w:rPr>
                <w:sz w:val="22"/>
                <w:szCs w:val="22"/>
                <w:lang w:val="de-DE"/>
              </w:rPr>
              <w:t>Ihre</w:t>
            </w:r>
            <w:r w:rsidRPr="00A1269C">
              <w:rPr>
                <w:spacing w:val="-6"/>
                <w:sz w:val="22"/>
                <w:szCs w:val="22"/>
                <w:lang w:val="de-DE"/>
              </w:rPr>
              <w:t xml:space="preserve"> </w:t>
            </w:r>
            <w:r w:rsidRPr="00A1269C">
              <w:rPr>
                <w:sz w:val="22"/>
                <w:szCs w:val="22"/>
                <w:lang w:val="de-DE"/>
              </w:rPr>
              <w:t>E-Mail-Adresse</w:t>
            </w:r>
          </w:p>
          <w:p w:rsidRPr="00A1269C" w:rsidR="000B6331" w:rsidP="000B6331" w:rsidRDefault="000B6331" w14:paraId="324E3C0A" w14:textId="5CA72FCB">
            <w:pPr>
              <w:pStyle w:val="TableParagraph"/>
              <w:numPr>
                <w:ilvl w:val="0"/>
                <w:numId w:val="39"/>
              </w:numPr>
              <w:tabs>
                <w:tab w:val="left" w:pos="469"/>
              </w:tabs>
              <w:kinsoku w:val="0"/>
              <w:overflowPunct w:val="0"/>
              <w:spacing w:before="98" w:line="276" w:lineRule="auto"/>
              <w:ind w:right="560"/>
              <w:rPr>
                <w:sz w:val="22"/>
                <w:szCs w:val="22"/>
                <w:lang w:val="de-DE"/>
              </w:rPr>
            </w:pPr>
            <w:r w:rsidRPr="00A1269C">
              <w:rPr>
                <w:sz w:val="22"/>
                <w:szCs w:val="22"/>
                <w:lang w:val="de-DE"/>
              </w:rPr>
              <w:t>Ihre Telefonnummern (geschäftlich und privat)</w:t>
            </w:r>
          </w:p>
        </w:tc>
        <w:tc>
          <w:tcPr>
            <w:tcW w:w="2240" w:type="dxa"/>
            <w:tcBorders>
              <w:top w:val="single" w:color="000000" w:sz="4" w:space="0"/>
              <w:left w:val="single" w:color="000000" w:sz="4" w:space="0"/>
              <w:bottom w:val="single" w:color="000000" w:sz="4" w:space="0"/>
              <w:right w:val="single" w:color="000000" w:sz="4" w:space="0"/>
            </w:tcBorders>
          </w:tcPr>
          <w:p w:rsidRPr="00A1269C" w:rsidR="00FC74C0" w:rsidRDefault="008F41CF" w14:paraId="7E621DFA" w14:textId="77777777">
            <w:pPr>
              <w:pStyle w:val="TableParagraph"/>
              <w:numPr>
                <w:ilvl w:val="0"/>
                <w:numId w:val="38"/>
              </w:numPr>
              <w:tabs>
                <w:tab w:val="left" w:pos="469"/>
              </w:tabs>
              <w:kinsoku w:val="0"/>
              <w:overflowPunct w:val="0"/>
              <w:spacing w:before="59" w:line="276" w:lineRule="auto"/>
              <w:ind w:right="122"/>
              <w:rPr>
                <w:color w:val="1C1C1C"/>
                <w:sz w:val="22"/>
                <w:szCs w:val="22"/>
                <w:lang w:val="de-DE"/>
              </w:rPr>
            </w:pPr>
            <w:r w:rsidRPr="00A1269C">
              <w:rPr>
                <w:color w:val="1C1C1C"/>
                <w:sz w:val="22"/>
                <w:szCs w:val="22"/>
                <w:lang w:val="de-DE"/>
              </w:rPr>
              <w:t xml:space="preserve">Versand von </w:t>
            </w:r>
            <w:r w:rsidRPr="00A1269C">
              <w:rPr>
                <w:color w:val="1C1C1C"/>
                <w:spacing w:val="-1"/>
                <w:sz w:val="22"/>
                <w:szCs w:val="22"/>
                <w:lang w:val="de-DE"/>
              </w:rPr>
              <w:t>Marketingmitteilu</w:t>
            </w:r>
            <w:r w:rsidRPr="00A1269C">
              <w:rPr>
                <w:color w:val="1C1C1C"/>
                <w:spacing w:val="-53"/>
                <w:sz w:val="22"/>
                <w:szCs w:val="22"/>
                <w:lang w:val="de-DE"/>
              </w:rPr>
              <w:t xml:space="preserve"> </w:t>
            </w:r>
            <w:r w:rsidRPr="00A1269C">
              <w:rPr>
                <w:color w:val="1C1C1C"/>
                <w:sz w:val="22"/>
                <w:szCs w:val="22"/>
                <w:lang w:val="de-DE"/>
              </w:rPr>
              <w:t>ngen</w:t>
            </w:r>
            <w:r w:rsidRPr="00A1269C">
              <w:rPr>
                <w:color w:val="1C1C1C"/>
                <w:spacing w:val="-53"/>
                <w:sz w:val="22"/>
                <w:szCs w:val="22"/>
                <w:lang w:val="de-DE"/>
              </w:rPr>
              <w:t xml:space="preserve"> </w:t>
            </w:r>
            <w:r w:rsidRPr="00A1269C">
              <w:rPr>
                <w:color w:val="1C1C1C"/>
                <w:sz w:val="22"/>
                <w:szCs w:val="22"/>
                <w:lang w:val="de-DE"/>
              </w:rPr>
              <w:t>(einschließlich</w:t>
            </w:r>
          </w:p>
          <w:p w:rsidRPr="00A1269C" w:rsidR="000B6331" w:rsidP="000B6331" w:rsidRDefault="008F41CF" w14:paraId="308B844D" w14:textId="4894C782">
            <w:pPr>
              <w:pStyle w:val="TableParagraph"/>
              <w:kinsoku w:val="0"/>
              <w:overflowPunct w:val="0"/>
              <w:spacing w:before="1" w:line="276" w:lineRule="auto"/>
              <w:ind w:right="160" w:firstLine="0"/>
              <w:rPr>
                <w:color w:val="1C1C1C"/>
                <w:sz w:val="22"/>
                <w:szCs w:val="22"/>
                <w:lang w:val="de-DE"/>
              </w:rPr>
            </w:pPr>
            <w:r w:rsidRPr="00A1269C">
              <w:rPr>
                <w:color w:val="1C1C1C"/>
                <w:sz w:val="22"/>
                <w:szCs w:val="22"/>
                <w:lang w:val="de-DE"/>
              </w:rPr>
              <w:t>unserer</w:t>
            </w:r>
            <w:r w:rsidRPr="00A1269C">
              <w:rPr>
                <w:color w:val="1C1C1C"/>
                <w:spacing w:val="-3"/>
                <w:sz w:val="22"/>
                <w:szCs w:val="22"/>
                <w:lang w:val="de-DE"/>
              </w:rPr>
              <w:t xml:space="preserve"> </w:t>
            </w:r>
            <w:r w:rsidRPr="00A1269C">
              <w:rPr>
                <w:color w:val="1C1C1C"/>
                <w:sz w:val="22"/>
                <w:szCs w:val="22"/>
                <w:lang w:val="de-DE"/>
              </w:rPr>
              <w:t>E-Mail-</w:t>
            </w:r>
            <w:r w:rsidRPr="00A1269C" w:rsidR="000B6331">
              <w:rPr>
                <w:color w:val="1C1C1C"/>
                <w:sz w:val="22"/>
                <w:szCs w:val="22"/>
                <w:lang w:val="de-DE"/>
              </w:rPr>
              <w:t xml:space="preserve"> Newsletter) zu unseren</w:t>
            </w:r>
            <w:r w:rsidRPr="00A1269C" w:rsidR="000B6331">
              <w:rPr>
                <w:color w:val="1C1C1C"/>
                <w:spacing w:val="-53"/>
                <w:sz w:val="22"/>
                <w:szCs w:val="22"/>
                <w:lang w:val="de-DE"/>
              </w:rPr>
              <w:t xml:space="preserve"> </w:t>
            </w:r>
            <w:r w:rsidRPr="00A1269C" w:rsidR="000B6331">
              <w:rPr>
                <w:color w:val="1C1C1C"/>
                <w:sz w:val="22"/>
                <w:szCs w:val="22"/>
                <w:lang w:val="de-DE"/>
              </w:rPr>
              <w:t xml:space="preserve">Produkten und </w:t>
            </w:r>
            <w:r w:rsidRPr="00A1269C" w:rsidR="000B6331">
              <w:rPr>
                <w:color w:val="1C1C1C"/>
                <w:spacing w:val="-1"/>
                <w:sz w:val="22"/>
                <w:szCs w:val="22"/>
                <w:lang w:val="de-DE"/>
              </w:rPr>
              <w:t>Dienstleistungen</w:t>
            </w:r>
            <w:r w:rsidRPr="00A1269C" w:rsidR="000B6331">
              <w:rPr>
                <w:color w:val="1C1C1C"/>
                <w:spacing w:val="-53"/>
                <w:sz w:val="22"/>
                <w:szCs w:val="22"/>
                <w:lang w:val="de-DE"/>
              </w:rPr>
              <w:t xml:space="preserve"> </w:t>
            </w:r>
            <w:r w:rsidRPr="00A1269C" w:rsidR="000B6331">
              <w:rPr>
                <w:color w:val="1C1C1C"/>
                <w:sz w:val="22"/>
                <w:szCs w:val="22"/>
                <w:lang w:val="de-DE"/>
              </w:rPr>
              <w:t>an Sie</w:t>
            </w:r>
          </w:p>
          <w:p w:rsidRPr="00A1269C" w:rsidR="000B6331" w:rsidP="000B6331" w:rsidRDefault="000B6331" w14:paraId="735F4933" w14:textId="77777777">
            <w:pPr>
              <w:pStyle w:val="TableParagraph"/>
              <w:numPr>
                <w:ilvl w:val="0"/>
                <w:numId w:val="34"/>
              </w:numPr>
              <w:tabs>
                <w:tab w:val="left" w:pos="469"/>
              </w:tabs>
              <w:kinsoku w:val="0"/>
              <w:overflowPunct w:val="0"/>
              <w:spacing w:before="59" w:line="276" w:lineRule="auto"/>
              <w:ind w:right="135"/>
              <w:rPr>
                <w:color w:val="1C1C1C"/>
                <w:sz w:val="22"/>
                <w:szCs w:val="22"/>
                <w:lang w:val="de-DE"/>
              </w:rPr>
            </w:pPr>
            <w:r w:rsidRPr="00A1269C">
              <w:rPr>
                <w:color w:val="1C1C1C"/>
                <w:sz w:val="22"/>
                <w:szCs w:val="22"/>
                <w:lang w:val="de-DE"/>
              </w:rPr>
              <w:t>Bearbeitung von Streitigkeiten</w:t>
            </w:r>
          </w:p>
          <w:p w:rsidRPr="00A1269C" w:rsidR="000B6331" w:rsidRDefault="000B6331" w14:paraId="1524F190" w14:textId="4B44C778">
            <w:pPr>
              <w:pStyle w:val="TableParagraph"/>
              <w:kinsoku w:val="0"/>
              <w:overflowPunct w:val="0"/>
              <w:spacing w:line="252" w:lineRule="exact"/>
              <w:ind w:firstLine="0"/>
              <w:rPr>
                <w:color w:val="1C1C1C"/>
                <w:sz w:val="22"/>
                <w:szCs w:val="22"/>
                <w:lang w:val="de-DE"/>
              </w:rPr>
            </w:pPr>
          </w:p>
        </w:tc>
        <w:tc>
          <w:tcPr>
            <w:tcW w:w="2452" w:type="dxa"/>
            <w:tcBorders>
              <w:top w:val="single" w:color="000000" w:sz="4" w:space="0"/>
              <w:left w:val="single" w:color="000000" w:sz="4" w:space="0"/>
              <w:bottom w:val="single" w:color="000000" w:sz="4" w:space="0"/>
              <w:right w:val="single" w:color="000000" w:sz="4" w:space="0"/>
            </w:tcBorders>
          </w:tcPr>
          <w:p w:rsidRPr="006A1836" w:rsidR="000B6331" w:rsidP="006A1836" w:rsidRDefault="000B6331" w14:paraId="2F03EA19" w14:textId="7D91E200">
            <w:pPr>
              <w:pStyle w:val="TableParagraph"/>
              <w:numPr>
                <w:ilvl w:val="0"/>
                <w:numId w:val="40"/>
              </w:numPr>
              <w:tabs>
                <w:tab w:val="left" w:pos="470"/>
              </w:tabs>
              <w:kinsoku w:val="0"/>
              <w:overflowPunct w:val="0"/>
              <w:spacing w:before="56" w:line="276" w:lineRule="auto"/>
              <w:ind w:left="470" w:right="373"/>
              <w:jc w:val="both"/>
              <w:rPr>
                <w:sz w:val="22"/>
                <w:szCs w:val="22"/>
                <w:lang w:val="de-DE"/>
              </w:rPr>
            </w:pPr>
            <w:r w:rsidRPr="00A1269C">
              <w:rPr>
                <w:sz w:val="22"/>
                <w:szCs w:val="22"/>
                <w:lang w:val="de-DE"/>
              </w:rPr>
              <w:t>Durchführung vorvertraglicher Maßnahmen</w:t>
            </w:r>
          </w:p>
          <w:p w:rsidR="001064CE" w:rsidP="006A1836" w:rsidRDefault="000B6331" w14:paraId="31622A46" w14:textId="77777777">
            <w:pPr>
              <w:pStyle w:val="TableParagraph"/>
              <w:numPr>
                <w:ilvl w:val="0"/>
                <w:numId w:val="40"/>
              </w:numPr>
              <w:tabs>
                <w:tab w:val="left" w:pos="470"/>
              </w:tabs>
              <w:kinsoku w:val="0"/>
              <w:overflowPunct w:val="0"/>
              <w:spacing w:before="56" w:line="276" w:lineRule="auto"/>
              <w:ind w:left="470" w:right="373"/>
              <w:jc w:val="both"/>
              <w:rPr>
                <w:sz w:val="22"/>
                <w:szCs w:val="22"/>
                <w:lang w:val="de-DE"/>
              </w:rPr>
            </w:pPr>
            <w:r w:rsidRPr="00A1269C">
              <w:rPr>
                <w:sz w:val="22"/>
                <w:szCs w:val="22"/>
                <w:lang w:val="de-DE"/>
              </w:rPr>
              <w:t>Unser berechtigtes Interesse</w:t>
            </w:r>
          </w:p>
          <w:p w:rsidRPr="00A1269C" w:rsidR="00CB11AD" w:rsidP="006A1836" w:rsidRDefault="00CB11AD" w14:paraId="4553F0F6" w14:textId="7EC6EC68">
            <w:pPr>
              <w:pStyle w:val="TableParagraph"/>
              <w:numPr>
                <w:ilvl w:val="0"/>
                <w:numId w:val="40"/>
              </w:numPr>
              <w:tabs>
                <w:tab w:val="left" w:pos="470"/>
              </w:tabs>
              <w:kinsoku w:val="0"/>
              <w:overflowPunct w:val="0"/>
              <w:spacing w:before="56" w:line="276" w:lineRule="auto"/>
              <w:ind w:left="470" w:right="373"/>
              <w:jc w:val="both"/>
              <w:rPr>
                <w:sz w:val="22"/>
                <w:szCs w:val="22"/>
                <w:lang w:val="de-DE"/>
              </w:rPr>
            </w:pPr>
            <w:r w:rsidRPr="00CB11AD">
              <w:rPr>
                <w:sz w:val="22"/>
                <w:szCs w:val="22"/>
                <w:lang w:val="de-DE"/>
              </w:rPr>
              <w:t>Ihre Zustimmung</w:t>
            </w:r>
          </w:p>
        </w:tc>
      </w:tr>
      <w:tr w:rsidRPr="00A1269C" w:rsidR="000B6331" w:rsidTr="00BB1EC4" w14:paraId="4E9E1D14" w14:textId="77777777">
        <w:trPr>
          <w:trHeight w:val="1354"/>
        </w:trPr>
        <w:tc>
          <w:tcPr>
            <w:tcW w:w="1853"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2A10D6D9" w14:textId="290EE308">
            <w:pPr>
              <w:pStyle w:val="TableParagraph"/>
              <w:kinsoku w:val="0"/>
              <w:overflowPunct w:val="0"/>
              <w:spacing w:before="61"/>
              <w:ind w:left="107" w:firstLine="0"/>
              <w:rPr>
                <w:sz w:val="22"/>
                <w:szCs w:val="22"/>
                <w:lang w:val="de-DE"/>
              </w:rPr>
            </w:pPr>
            <w:r w:rsidRPr="00A1269C">
              <w:rPr>
                <w:spacing w:val="-1"/>
                <w:sz w:val="22"/>
                <w:szCs w:val="22"/>
                <w:lang w:val="de-DE"/>
              </w:rPr>
              <w:t>Gesundheitsfachk</w:t>
            </w:r>
            <w:r w:rsidRPr="00A1269C">
              <w:rPr>
                <w:spacing w:val="-53"/>
                <w:sz w:val="22"/>
                <w:szCs w:val="22"/>
                <w:lang w:val="de-DE"/>
              </w:rPr>
              <w:t xml:space="preserve"> </w:t>
            </w:r>
            <w:r w:rsidRPr="00A1269C">
              <w:rPr>
                <w:sz w:val="22"/>
                <w:szCs w:val="22"/>
                <w:lang w:val="de-DE"/>
              </w:rPr>
              <w:t>räfte (darunter Ärzte,</w:t>
            </w:r>
            <w:r w:rsidRPr="00A1269C">
              <w:rPr>
                <w:spacing w:val="-53"/>
                <w:sz w:val="22"/>
                <w:szCs w:val="22"/>
                <w:lang w:val="de-DE"/>
              </w:rPr>
              <w:t xml:space="preserve"> </w:t>
            </w:r>
            <w:r w:rsidRPr="00A1269C">
              <w:rPr>
                <w:sz w:val="22"/>
                <w:szCs w:val="22"/>
                <w:lang w:val="de-DE"/>
              </w:rPr>
              <w:t>Arzneimittelverte</w:t>
            </w:r>
            <w:r w:rsidRPr="00A1269C">
              <w:rPr>
                <w:spacing w:val="-53"/>
                <w:sz w:val="22"/>
                <w:szCs w:val="22"/>
                <w:lang w:val="de-DE"/>
              </w:rPr>
              <w:t xml:space="preserve"> </w:t>
            </w:r>
            <w:r w:rsidRPr="00A1269C">
              <w:rPr>
                <w:sz w:val="22"/>
                <w:szCs w:val="22"/>
                <w:lang w:val="de-DE"/>
              </w:rPr>
              <w:t>iler, Assistenten, usw.)</w:t>
            </w:r>
          </w:p>
        </w:tc>
        <w:tc>
          <w:tcPr>
            <w:tcW w:w="2603"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3B2884A5" w14:textId="77777777">
            <w:pPr>
              <w:pStyle w:val="TableParagraph"/>
              <w:numPr>
                <w:ilvl w:val="0"/>
                <w:numId w:val="35"/>
              </w:numPr>
              <w:tabs>
                <w:tab w:val="left" w:pos="469"/>
              </w:tabs>
              <w:kinsoku w:val="0"/>
              <w:overflowPunct w:val="0"/>
              <w:spacing w:before="59"/>
              <w:rPr>
                <w:sz w:val="22"/>
                <w:szCs w:val="22"/>
                <w:lang w:val="de-DE"/>
              </w:rPr>
            </w:pPr>
            <w:r w:rsidRPr="00A1269C">
              <w:rPr>
                <w:sz w:val="22"/>
                <w:szCs w:val="22"/>
                <w:lang w:val="de-DE"/>
              </w:rPr>
              <w:t>Ihr Name</w:t>
            </w:r>
          </w:p>
          <w:p w:rsidRPr="00A1269C" w:rsidR="000B6331" w:rsidP="000B6331" w:rsidRDefault="000B6331" w14:paraId="1C758682" w14:textId="77777777">
            <w:pPr>
              <w:pStyle w:val="TableParagraph"/>
              <w:numPr>
                <w:ilvl w:val="0"/>
                <w:numId w:val="35"/>
              </w:numPr>
              <w:tabs>
                <w:tab w:val="left" w:pos="469"/>
              </w:tabs>
              <w:kinsoku w:val="0"/>
              <w:overflowPunct w:val="0"/>
              <w:spacing w:before="98" w:line="276" w:lineRule="auto"/>
              <w:ind w:right="560" w:hanging="360"/>
              <w:rPr>
                <w:sz w:val="22"/>
                <w:szCs w:val="22"/>
                <w:lang w:val="de-DE"/>
              </w:rPr>
            </w:pPr>
            <w:r w:rsidRPr="00A1269C">
              <w:rPr>
                <w:sz w:val="22"/>
                <w:szCs w:val="22"/>
                <w:lang w:val="de-DE"/>
              </w:rPr>
              <w:t>Ihre Adresse (geschäftlich und privat)</w:t>
            </w:r>
          </w:p>
          <w:p w:rsidRPr="00A1269C" w:rsidR="000B6331" w:rsidP="000B6331" w:rsidRDefault="000B6331" w14:paraId="63B5F786" w14:textId="77777777">
            <w:pPr>
              <w:pStyle w:val="TableParagraph"/>
              <w:numPr>
                <w:ilvl w:val="0"/>
                <w:numId w:val="35"/>
              </w:numPr>
              <w:tabs>
                <w:tab w:val="left" w:pos="469"/>
              </w:tabs>
              <w:kinsoku w:val="0"/>
              <w:overflowPunct w:val="0"/>
              <w:spacing w:before="56"/>
              <w:rPr>
                <w:sz w:val="22"/>
                <w:szCs w:val="22"/>
                <w:lang w:val="de-DE"/>
              </w:rPr>
            </w:pPr>
            <w:r w:rsidRPr="00A1269C">
              <w:rPr>
                <w:sz w:val="22"/>
                <w:szCs w:val="22"/>
                <w:lang w:val="de-DE"/>
              </w:rPr>
              <w:t>Ihre</w:t>
            </w:r>
            <w:r w:rsidRPr="00A1269C">
              <w:rPr>
                <w:spacing w:val="-6"/>
                <w:sz w:val="22"/>
                <w:szCs w:val="22"/>
                <w:lang w:val="de-DE"/>
              </w:rPr>
              <w:t xml:space="preserve"> </w:t>
            </w:r>
            <w:r w:rsidRPr="00A1269C">
              <w:rPr>
                <w:sz w:val="22"/>
                <w:szCs w:val="22"/>
                <w:lang w:val="de-DE"/>
              </w:rPr>
              <w:t>E-Mail-Adresse</w:t>
            </w:r>
          </w:p>
          <w:p w:rsidRPr="00A1269C" w:rsidR="000B6331" w:rsidP="000B6331" w:rsidRDefault="000B6331" w14:paraId="56E5C8C3" w14:textId="77777777">
            <w:pPr>
              <w:pStyle w:val="TableParagraph"/>
              <w:numPr>
                <w:ilvl w:val="0"/>
                <w:numId w:val="35"/>
              </w:numPr>
              <w:tabs>
                <w:tab w:val="left" w:pos="469"/>
              </w:tabs>
              <w:kinsoku w:val="0"/>
              <w:overflowPunct w:val="0"/>
              <w:spacing w:before="98" w:line="276" w:lineRule="auto"/>
              <w:ind w:right="145" w:hanging="360"/>
              <w:rPr>
                <w:sz w:val="22"/>
                <w:szCs w:val="22"/>
                <w:lang w:val="de-DE"/>
              </w:rPr>
            </w:pPr>
            <w:r w:rsidRPr="00A1269C">
              <w:rPr>
                <w:sz w:val="22"/>
                <w:szCs w:val="22"/>
                <w:lang w:val="de-DE"/>
              </w:rPr>
              <w:t>Ihre Telefonnummern (geschäftlich und privat)</w:t>
            </w:r>
          </w:p>
          <w:p w:rsidRPr="00A1269C" w:rsidR="000B6331" w:rsidP="000B6331" w:rsidRDefault="000B6331" w14:paraId="4853CF0F" w14:textId="77777777">
            <w:pPr>
              <w:pStyle w:val="TableParagraph"/>
              <w:numPr>
                <w:ilvl w:val="0"/>
                <w:numId w:val="35"/>
              </w:numPr>
              <w:tabs>
                <w:tab w:val="left" w:pos="469"/>
              </w:tabs>
              <w:kinsoku w:val="0"/>
              <w:overflowPunct w:val="0"/>
              <w:spacing w:before="56" w:line="276" w:lineRule="auto"/>
              <w:ind w:right="138" w:hanging="360"/>
              <w:rPr>
                <w:spacing w:val="-1"/>
                <w:sz w:val="22"/>
                <w:szCs w:val="22"/>
                <w:lang w:val="de-DE"/>
              </w:rPr>
            </w:pPr>
            <w:r w:rsidRPr="00A1269C">
              <w:rPr>
                <w:sz w:val="22"/>
                <w:szCs w:val="22"/>
                <w:lang w:val="de-DE"/>
              </w:rPr>
              <w:t>Ihre</w:t>
            </w:r>
            <w:r w:rsidRPr="00A1269C">
              <w:rPr>
                <w:spacing w:val="-53"/>
                <w:sz w:val="22"/>
                <w:szCs w:val="22"/>
                <w:lang w:val="de-DE"/>
              </w:rPr>
              <w:t xml:space="preserve"> </w:t>
            </w:r>
            <w:r w:rsidRPr="00A1269C">
              <w:rPr>
                <w:sz w:val="22"/>
                <w:szCs w:val="22"/>
                <w:lang w:val="de-DE"/>
              </w:rPr>
              <w:t>Stellenbezeichnung,</w:t>
            </w:r>
            <w:r w:rsidRPr="00A1269C">
              <w:rPr>
                <w:spacing w:val="-53"/>
                <w:sz w:val="22"/>
                <w:szCs w:val="22"/>
                <w:lang w:val="de-DE"/>
              </w:rPr>
              <w:t xml:space="preserve"> </w:t>
            </w:r>
            <w:r w:rsidRPr="00A1269C">
              <w:rPr>
                <w:sz w:val="22"/>
                <w:szCs w:val="22"/>
                <w:lang w:val="de-DE"/>
              </w:rPr>
              <w:t>Rolle, Ihr Arbeitsleben, Ihre Teilnahme an klinischen Studien, Ihre</w:t>
            </w:r>
            <w:r w:rsidRPr="00A1269C">
              <w:rPr>
                <w:spacing w:val="-53"/>
                <w:sz w:val="22"/>
                <w:szCs w:val="22"/>
                <w:lang w:val="de-DE"/>
              </w:rPr>
              <w:t xml:space="preserve"> </w:t>
            </w:r>
            <w:r w:rsidRPr="00A1269C">
              <w:rPr>
                <w:spacing w:val="-1"/>
                <w:sz w:val="22"/>
                <w:szCs w:val="22"/>
                <w:lang w:val="de-DE"/>
              </w:rPr>
              <w:t>Registrierungsnumme</w:t>
            </w:r>
          </w:p>
          <w:p w:rsidRPr="00A1269C" w:rsidR="000B6331" w:rsidP="000B6331" w:rsidRDefault="000B6331" w14:paraId="523B53B5" w14:textId="77777777">
            <w:pPr>
              <w:pStyle w:val="TableParagraph"/>
              <w:kinsoku w:val="0"/>
              <w:overflowPunct w:val="0"/>
              <w:spacing w:line="253" w:lineRule="exact"/>
              <w:ind w:firstLine="0"/>
              <w:rPr>
                <w:sz w:val="22"/>
                <w:szCs w:val="22"/>
                <w:lang w:val="de-DE"/>
              </w:rPr>
            </w:pPr>
            <w:r w:rsidRPr="00A1269C">
              <w:rPr>
                <w:sz w:val="22"/>
                <w:szCs w:val="22"/>
                <w:lang w:val="de-DE"/>
              </w:rPr>
              <w:t>r bei</w:t>
            </w:r>
            <w:r w:rsidRPr="00A1269C">
              <w:rPr>
                <w:spacing w:val="-5"/>
                <w:sz w:val="22"/>
                <w:szCs w:val="22"/>
                <w:lang w:val="de-DE"/>
              </w:rPr>
              <w:t xml:space="preserve"> </w:t>
            </w:r>
            <w:r w:rsidRPr="00A1269C">
              <w:rPr>
                <w:sz w:val="22"/>
                <w:szCs w:val="22"/>
                <w:lang w:val="de-DE"/>
              </w:rPr>
              <w:t>Berufsverbänden</w:t>
            </w:r>
          </w:p>
          <w:p w:rsidRPr="00A1269C" w:rsidR="000B6331" w:rsidP="000B6331" w:rsidRDefault="000B6331" w14:paraId="490717C0" w14:textId="77777777">
            <w:pPr>
              <w:pStyle w:val="TableParagraph"/>
              <w:numPr>
                <w:ilvl w:val="0"/>
                <w:numId w:val="32"/>
              </w:numPr>
              <w:tabs>
                <w:tab w:val="left" w:pos="469"/>
              </w:tabs>
              <w:kinsoku w:val="0"/>
              <w:overflowPunct w:val="0"/>
              <w:spacing w:before="28" w:line="290" w:lineRule="atLeast"/>
              <w:ind w:right="568"/>
              <w:rPr>
                <w:spacing w:val="-1"/>
                <w:sz w:val="22"/>
                <w:szCs w:val="22"/>
                <w:lang w:val="de-DE"/>
              </w:rPr>
            </w:pPr>
            <w:r w:rsidRPr="00A1269C">
              <w:rPr>
                <w:sz w:val="22"/>
                <w:szCs w:val="22"/>
                <w:lang w:val="de-DE"/>
              </w:rPr>
              <w:t xml:space="preserve">Vergütung und </w:t>
            </w:r>
            <w:r w:rsidRPr="00A1269C">
              <w:rPr>
                <w:spacing w:val="-1"/>
                <w:sz w:val="22"/>
                <w:szCs w:val="22"/>
                <w:lang w:val="de-DE"/>
              </w:rPr>
              <w:t>Vergünstigungen</w:t>
            </w:r>
          </w:p>
          <w:p w:rsidRPr="00A1269C" w:rsidR="000B6331" w:rsidP="000B6331" w:rsidRDefault="000B6331" w14:paraId="30270827" w14:textId="77777777">
            <w:pPr>
              <w:pStyle w:val="TableParagraph"/>
              <w:numPr>
                <w:ilvl w:val="0"/>
                <w:numId w:val="31"/>
              </w:numPr>
              <w:tabs>
                <w:tab w:val="left" w:pos="469"/>
              </w:tabs>
              <w:kinsoku w:val="0"/>
              <w:overflowPunct w:val="0"/>
              <w:spacing w:before="48"/>
              <w:rPr>
                <w:sz w:val="22"/>
                <w:szCs w:val="22"/>
                <w:lang w:val="de-DE"/>
              </w:rPr>
            </w:pPr>
            <w:r w:rsidRPr="00A1269C">
              <w:rPr>
                <w:sz w:val="22"/>
                <w:szCs w:val="22"/>
                <w:lang w:val="de-DE"/>
              </w:rPr>
              <w:t>Bankdetails</w:t>
            </w:r>
          </w:p>
          <w:p w:rsidRPr="00A1269C" w:rsidR="000B6331" w:rsidP="000B6331" w:rsidRDefault="000B6331" w14:paraId="64708D1E" w14:textId="77777777">
            <w:pPr>
              <w:pStyle w:val="TableParagraph"/>
              <w:numPr>
                <w:ilvl w:val="0"/>
                <w:numId w:val="30"/>
              </w:numPr>
              <w:tabs>
                <w:tab w:val="left" w:pos="469"/>
              </w:tabs>
              <w:kinsoku w:val="0"/>
              <w:overflowPunct w:val="0"/>
              <w:spacing w:before="49" w:line="276" w:lineRule="auto"/>
              <w:ind w:right="176" w:hanging="360"/>
              <w:rPr>
                <w:spacing w:val="-1"/>
                <w:sz w:val="22"/>
                <w:szCs w:val="22"/>
                <w:lang w:val="de-DE"/>
              </w:rPr>
            </w:pPr>
            <w:r w:rsidRPr="00A1269C">
              <w:rPr>
                <w:sz w:val="22"/>
                <w:szCs w:val="22"/>
                <w:lang w:val="de-DE"/>
              </w:rPr>
              <w:t>Reisedaten für Visa (Familienstand,</w:t>
            </w:r>
            <w:r w:rsidRPr="00A1269C">
              <w:rPr>
                <w:spacing w:val="-53"/>
                <w:sz w:val="22"/>
                <w:szCs w:val="22"/>
                <w:lang w:val="de-DE"/>
              </w:rPr>
              <w:t xml:space="preserve"> </w:t>
            </w:r>
            <w:r w:rsidRPr="00A1269C">
              <w:rPr>
                <w:sz w:val="22"/>
                <w:szCs w:val="22"/>
                <w:lang w:val="de-DE"/>
              </w:rPr>
              <w:t xml:space="preserve">persönliches Leben, </w:t>
            </w:r>
            <w:r w:rsidRPr="00A1269C">
              <w:rPr>
                <w:spacing w:val="-1"/>
                <w:sz w:val="22"/>
                <w:szCs w:val="22"/>
                <w:lang w:val="de-DE"/>
              </w:rPr>
              <w:t>Versicherungszertifik</w:t>
            </w:r>
          </w:p>
          <w:p w:rsidRPr="00A1269C" w:rsidR="000B6331" w:rsidP="000B6331" w:rsidRDefault="000B6331" w14:paraId="4CE2A6A4" w14:textId="77777777">
            <w:pPr>
              <w:pStyle w:val="TableParagraph"/>
              <w:kinsoku w:val="0"/>
              <w:overflowPunct w:val="0"/>
              <w:spacing w:line="250" w:lineRule="exact"/>
              <w:ind w:firstLine="0"/>
              <w:rPr>
                <w:sz w:val="22"/>
                <w:szCs w:val="22"/>
                <w:lang w:val="de-DE"/>
              </w:rPr>
            </w:pPr>
            <w:r w:rsidRPr="00A1269C">
              <w:rPr>
                <w:sz w:val="22"/>
                <w:szCs w:val="22"/>
                <w:lang w:val="de-DE"/>
              </w:rPr>
              <w:t>at</w:t>
            </w:r>
            <w:r w:rsidRPr="00A1269C">
              <w:rPr>
                <w:spacing w:val="-2"/>
                <w:sz w:val="22"/>
                <w:szCs w:val="22"/>
                <w:lang w:val="de-DE"/>
              </w:rPr>
              <w:t xml:space="preserve"> </w:t>
            </w:r>
            <w:r w:rsidRPr="00A1269C">
              <w:rPr>
                <w:sz w:val="22"/>
                <w:szCs w:val="22"/>
                <w:lang w:val="de-DE"/>
              </w:rPr>
              <w:t>usw.)</w:t>
            </w:r>
          </w:p>
          <w:p w:rsidRPr="00A1269C" w:rsidR="000B6331" w:rsidP="000B6331" w:rsidRDefault="000B6331" w14:paraId="630EF9FA" w14:textId="2E1FCD40">
            <w:pPr>
              <w:pStyle w:val="TableParagraph"/>
              <w:tabs>
                <w:tab w:val="left" w:pos="469"/>
              </w:tabs>
              <w:kinsoku w:val="0"/>
              <w:overflowPunct w:val="0"/>
              <w:spacing w:before="59"/>
              <w:ind w:firstLine="0"/>
              <w:rPr>
                <w:sz w:val="22"/>
                <w:szCs w:val="22"/>
                <w:lang w:val="de-DE"/>
              </w:rPr>
            </w:pPr>
            <w:r w:rsidRPr="00A1269C">
              <w:rPr>
                <w:sz w:val="22"/>
                <w:szCs w:val="22"/>
                <w:lang w:val="de-DE"/>
              </w:rPr>
              <w:t>Berufliche</w:t>
            </w:r>
            <w:r w:rsidRPr="00A1269C">
              <w:rPr>
                <w:spacing w:val="-53"/>
                <w:sz w:val="22"/>
                <w:szCs w:val="22"/>
                <w:lang w:val="de-DE"/>
              </w:rPr>
              <w:t xml:space="preserve"> </w:t>
            </w:r>
            <w:r w:rsidRPr="00A1269C">
              <w:rPr>
                <w:spacing w:val="-1"/>
                <w:sz w:val="22"/>
                <w:szCs w:val="22"/>
                <w:lang w:val="de-DE"/>
              </w:rPr>
              <w:t>Veröffentlichungen</w:t>
            </w:r>
          </w:p>
        </w:tc>
        <w:tc>
          <w:tcPr>
            <w:tcW w:w="2240"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1511EAC4" w14:textId="77777777">
            <w:pPr>
              <w:pStyle w:val="TableParagraph"/>
              <w:numPr>
                <w:ilvl w:val="0"/>
                <w:numId w:val="34"/>
              </w:numPr>
              <w:tabs>
                <w:tab w:val="left" w:pos="469"/>
              </w:tabs>
              <w:kinsoku w:val="0"/>
              <w:overflowPunct w:val="0"/>
              <w:spacing w:before="59" w:line="273" w:lineRule="auto"/>
              <w:ind w:right="360"/>
              <w:rPr>
                <w:color w:val="1C1C1C"/>
                <w:sz w:val="22"/>
                <w:szCs w:val="22"/>
                <w:lang w:val="de-DE"/>
              </w:rPr>
            </w:pPr>
            <w:r w:rsidRPr="00A1269C">
              <w:rPr>
                <w:color w:val="1C1C1C"/>
                <w:sz w:val="22"/>
                <w:szCs w:val="22"/>
                <w:lang w:val="de-DE"/>
              </w:rPr>
              <w:t>Zusendung von Gutachten</w:t>
            </w:r>
          </w:p>
          <w:p w:rsidRPr="00A1269C" w:rsidR="000B6331" w:rsidP="000B6331" w:rsidRDefault="000B6331" w14:paraId="6B6824DC" w14:textId="77777777">
            <w:pPr>
              <w:pStyle w:val="TableParagraph"/>
              <w:numPr>
                <w:ilvl w:val="0"/>
                <w:numId w:val="34"/>
              </w:numPr>
              <w:tabs>
                <w:tab w:val="left" w:pos="469"/>
              </w:tabs>
              <w:kinsoku w:val="0"/>
              <w:overflowPunct w:val="0"/>
              <w:spacing w:before="62" w:line="273" w:lineRule="auto"/>
              <w:ind w:right="127"/>
              <w:rPr>
                <w:color w:val="1C1C1C"/>
                <w:sz w:val="22"/>
                <w:szCs w:val="22"/>
                <w:lang w:val="de-DE"/>
              </w:rPr>
            </w:pPr>
            <w:r w:rsidRPr="00A1269C">
              <w:rPr>
                <w:color w:val="1C1C1C"/>
                <w:sz w:val="22"/>
                <w:szCs w:val="22"/>
                <w:lang w:val="de-DE"/>
              </w:rPr>
              <w:t>Durchführung</w:t>
            </w:r>
            <w:r w:rsidRPr="00A1269C">
              <w:rPr>
                <w:color w:val="1C1C1C"/>
                <w:spacing w:val="-53"/>
                <w:sz w:val="22"/>
                <w:szCs w:val="22"/>
                <w:lang w:val="de-DE"/>
              </w:rPr>
              <w:t xml:space="preserve"> </w:t>
            </w:r>
            <w:r w:rsidRPr="00A1269C">
              <w:rPr>
                <w:color w:val="1C1C1C"/>
                <w:sz w:val="22"/>
                <w:szCs w:val="22"/>
                <w:lang w:val="de-DE"/>
              </w:rPr>
              <w:t>klinischer</w:t>
            </w:r>
            <w:r w:rsidRPr="00A1269C">
              <w:rPr>
                <w:color w:val="1C1C1C"/>
                <w:spacing w:val="-10"/>
                <w:sz w:val="22"/>
                <w:szCs w:val="22"/>
                <w:lang w:val="de-DE"/>
              </w:rPr>
              <w:t xml:space="preserve"> </w:t>
            </w:r>
            <w:r w:rsidRPr="00A1269C">
              <w:rPr>
                <w:color w:val="1C1C1C"/>
                <w:sz w:val="22"/>
                <w:szCs w:val="22"/>
                <w:lang w:val="de-DE"/>
              </w:rPr>
              <w:t>Studien</w:t>
            </w:r>
          </w:p>
          <w:p w:rsidRPr="00A1269C" w:rsidR="000B6331" w:rsidP="000B6331" w:rsidRDefault="000B6331" w14:paraId="155B0CF4" w14:textId="77777777">
            <w:pPr>
              <w:pStyle w:val="TableParagraph"/>
              <w:numPr>
                <w:ilvl w:val="0"/>
                <w:numId w:val="34"/>
              </w:numPr>
              <w:tabs>
                <w:tab w:val="left" w:pos="469"/>
              </w:tabs>
              <w:kinsoku w:val="0"/>
              <w:overflowPunct w:val="0"/>
              <w:spacing w:before="62" w:line="276" w:lineRule="auto"/>
              <w:ind w:right="373"/>
              <w:rPr>
                <w:color w:val="000000"/>
                <w:sz w:val="22"/>
                <w:szCs w:val="22"/>
                <w:lang w:val="de-DE"/>
              </w:rPr>
            </w:pPr>
            <w:r w:rsidRPr="00A1269C">
              <w:rPr>
                <w:color w:val="000000"/>
                <w:sz w:val="22"/>
                <w:szCs w:val="22"/>
                <w:lang w:val="de-DE"/>
              </w:rPr>
              <w:t>Erfüllung eines bestehenden</w:t>
            </w:r>
            <w:r w:rsidRPr="00A1269C">
              <w:rPr>
                <w:color w:val="000000"/>
                <w:spacing w:val="-53"/>
                <w:sz w:val="22"/>
                <w:szCs w:val="22"/>
                <w:lang w:val="de-DE"/>
              </w:rPr>
              <w:t xml:space="preserve"> </w:t>
            </w:r>
            <w:r w:rsidRPr="00A1269C">
              <w:rPr>
                <w:color w:val="000000"/>
                <w:sz w:val="22"/>
                <w:szCs w:val="22"/>
                <w:lang w:val="de-DE"/>
              </w:rPr>
              <w:t>Vertrags mit Ihnen</w:t>
            </w:r>
          </w:p>
          <w:p w:rsidRPr="00A1269C" w:rsidR="000B6331" w:rsidP="000B6331" w:rsidRDefault="000B6331" w14:paraId="610C9806" w14:textId="77777777">
            <w:pPr>
              <w:pStyle w:val="TableParagraph"/>
              <w:numPr>
                <w:ilvl w:val="0"/>
                <w:numId w:val="34"/>
              </w:numPr>
              <w:tabs>
                <w:tab w:val="left" w:pos="469"/>
              </w:tabs>
              <w:kinsoku w:val="0"/>
              <w:overflowPunct w:val="0"/>
              <w:spacing w:before="58"/>
              <w:rPr>
                <w:color w:val="1C1C1C"/>
                <w:sz w:val="22"/>
                <w:szCs w:val="22"/>
                <w:lang w:val="de-DE"/>
              </w:rPr>
            </w:pPr>
            <w:r w:rsidRPr="00A1269C">
              <w:rPr>
                <w:color w:val="1C1C1C"/>
                <w:sz w:val="22"/>
                <w:szCs w:val="22"/>
                <w:lang w:val="de-DE"/>
              </w:rPr>
              <w:t>Beaufsichtigung</w:t>
            </w:r>
          </w:p>
          <w:p w:rsidRPr="00A1269C" w:rsidR="000B6331" w:rsidP="000B6331" w:rsidRDefault="000B6331" w14:paraId="3B30FE8A" w14:textId="77777777">
            <w:pPr>
              <w:pStyle w:val="TableParagraph"/>
              <w:numPr>
                <w:ilvl w:val="0"/>
                <w:numId w:val="34"/>
              </w:numPr>
              <w:tabs>
                <w:tab w:val="left" w:pos="469"/>
              </w:tabs>
              <w:kinsoku w:val="0"/>
              <w:overflowPunct w:val="0"/>
              <w:spacing w:before="95" w:line="276" w:lineRule="auto"/>
              <w:ind w:right="112"/>
              <w:rPr>
                <w:color w:val="1C1C1C"/>
                <w:sz w:val="22"/>
                <w:szCs w:val="22"/>
                <w:lang w:val="de-DE"/>
              </w:rPr>
            </w:pPr>
            <w:r w:rsidRPr="00A1269C">
              <w:rPr>
                <w:color w:val="1C1C1C"/>
                <w:spacing w:val="-1"/>
                <w:sz w:val="22"/>
                <w:szCs w:val="22"/>
                <w:lang w:val="de-DE"/>
              </w:rPr>
              <w:t>Spendenmanagem</w:t>
            </w:r>
            <w:r w:rsidRPr="00A1269C">
              <w:rPr>
                <w:color w:val="1C1C1C"/>
                <w:spacing w:val="-53"/>
                <w:sz w:val="22"/>
                <w:szCs w:val="22"/>
                <w:lang w:val="de-DE"/>
              </w:rPr>
              <w:t xml:space="preserve"> </w:t>
            </w:r>
            <w:r w:rsidRPr="00A1269C">
              <w:rPr>
                <w:color w:val="1C1C1C"/>
                <w:sz w:val="22"/>
                <w:szCs w:val="22"/>
                <w:lang w:val="de-DE"/>
              </w:rPr>
              <w:t>ent (Gewährung, Anweisungen)</w:t>
            </w:r>
          </w:p>
          <w:p w:rsidRPr="00A1269C" w:rsidR="000B6331" w:rsidP="000B6331" w:rsidRDefault="000B6331" w14:paraId="61A1BE3C" w14:textId="77777777">
            <w:pPr>
              <w:pStyle w:val="TableParagraph"/>
              <w:numPr>
                <w:ilvl w:val="0"/>
                <w:numId w:val="34"/>
              </w:numPr>
              <w:tabs>
                <w:tab w:val="left" w:pos="469"/>
              </w:tabs>
              <w:kinsoku w:val="0"/>
              <w:overflowPunct w:val="0"/>
              <w:spacing w:before="59" w:line="276" w:lineRule="auto"/>
              <w:ind w:right="135"/>
              <w:rPr>
                <w:color w:val="1C1C1C"/>
                <w:sz w:val="22"/>
                <w:szCs w:val="22"/>
                <w:lang w:val="de-DE"/>
              </w:rPr>
            </w:pPr>
            <w:r w:rsidRPr="00A1269C">
              <w:rPr>
                <w:color w:val="1C1C1C"/>
                <w:sz w:val="22"/>
                <w:szCs w:val="22"/>
                <w:lang w:val="de-DE"/>
              </w:rPr>
              <w:t>Reiseorganisation</w:t>
            </w:r>
            <w:r w:rsidRPr="00A1269C">
              <w:rPr>
                <w:color w:val="1C1C1C"/>
                <w:spacing w:val="-53"/>
                <w:sz w:val="22"/>
                <w:szCs w:val="22"/>
                <w:lang w:val="de-DE"/>
              </w:rPr>
              <w:t xml:space="preserve"> </w:t>
            </w:r>
            <w:r w:rsidRPr="00A1269C">
              <w:rPr>
                <w:color w:val="1C1C1C"/>
                <w:sz w:val="22"/>
                <w:szCs w:val="22"/>
                <w:lang w:val="de-DE"/>
              </w:rPr>
              <w:t>und</w:t>
            </w:r>
            <w:r w:rsidRPr="00A1269C">
              <w:rPr>
                <w:color w:val="1C1C1C"/>
                <w:spacing w:val="-53"/>
                <w:sz w:val="22"/>
                <w:szCs w:val="22"/>
                <w:lang w:val="de-DE"/>
              </w:rPr>
              <w:t xml:space="preserve"> </w:t>
            </w:r>
            <w:r w:rsidRPr="00A1269C">
              <w:rPr>
                <w:color w:val="1C1C1C"/>
                <w:spacing w:val="-1"/>
                <w:sz w:val="22"/>
                <w:szCs w:val="22"/>
                <w:lang w:val="de-DE"/>
              </w:rPr>
              <w:t>Kongressanmeldu</w:t>
            </w:r>
            <w:r w:rsidRPr="00A1269C">
              <w:rPr>
                <w:color w:val="1C1C1C"/>
                <w:spacing w:val="-53"/>
                <w:sz w:val="22"/>
                <w:szCs w:val="22"/>
                <w:lang w:val="de-DE"/>
              </w:rPr>
              <w:t xml:space="preserve"> </w:t>
            </w:r>
            <w:r w:rsidRPr="00A1269C">
              <w:rPr>
                <w:color w:val="1C1C1C"/>
                <w:sz w:val="22"/>
                <w:szCs w:val="22"/>
                <w:lang w:val="de-DE"/>
              </w:rPr>
              <w:t>ng</w:t>
            </w:r>
          </w:p>
          <w:p w:rsidRPr="00A1269C" w:rsidR="000B6331" w:rsidP="000B6331" w:rsidRDefault="000B6331" w14:paraId="150BF64A" w14:textId="77777777">
            <w:pPr>
              <w:pStyle w:val="TableParagraph"/>
              <w:numPr>
                <w:ilvl w:val="0"/>
                <w:numId w:val="34"/>
              </w:numPr>
              <w:tabs>
                <w:tab w:val="left" w:pos="469"/>
              </w:tabs>
              <w:kinsoku w:val="0"/>
              <w:overflowPunct w:val="0"/>
              <w:spacing w:before="59"/>
              <w:rPr>
                <w:color w:val="1C1C1C"/>
                <w:sz w:val="22"/>
                <w:szCs w:val="22"/>
                <w:lang w:val="de-DE"/>
              </w:rPr>
            </w:pPr>
            <w:r w:rsidRPr="00A1269C">
              <w:rPr>
                <w:color w:val="1C1C1C"/>
                <w:sz w:val="22"/>
                <w:szCs w:val="22"/>
                <w:lang w:val="de-DE"/>
              </w:rPr>
              <w:t>Materiovigilance</w:t>
            </w:r>
          </w:p>
          <w:p w:rsidRPr="00A1269C" w:rsidR="000B6331" w:rsidP="000B6331" w:rsidRDefault="000B6331" w14:paraId="06F43D58" w14:textId="2E9DE0DF">
            <w:pPr>
              <w:pStyle w:val="TableParagraph"/>
              <w:numPr>
                <w:ilvl w:val="0"/>
                <w:numId w:val="34"/>
              </w:numPr>
              <w:tabs>
                <w:tab w:val="left" w:pos="469"/>
              </w:tabs>
              <w:kinsoku w:val="0"/>
              <w:overflowPunct w:val="0"/>
              <w:spacing w:before="59" w:line="276" w:lineRule="auto"/>
              <w:ind w:right="135"/>
              <w:rPr>
                <w:color w:val="1C1C1C"/>
                <w:sz w:val="22"/>
                <w:szCs w:val="22"/>
                <w:lang w:val="de-DE"/>
              </w:rPr>
            </w:pPr>
            <w:r w:rsidRPr="00A1269C">
              <w:rPr>
                <w:color w:val="1C1C1C"/>
                <w:sz w:val="22"/>
                <w:szCs w:val="22"/>
                <w:lang w:val="de-DE"/>
              </w:rPr>
              <w:t>Zusendung von Marketingmitteilungen (einschließlich unseres E-Mail-Newsletters) über unsere Produkte oder Dienstleistungen</w:t>
            </w:r>
          </w:p>
          <w:p w:rsidRPr="00A1269C" w:rsidR="000B6331" w:rsidP="000B6331" w:rsidRDefault="000B6331" w14:paraId="62E1FEE1" w14:textId="77777777">
            <w:pPr>
              <w:pStyle w:val="TableParagraph"/>
              <w:numPr>
                <w:ilvl w:val="0"/>
                <w:numId w:val="34"/>
              </w:numPr>
              <w:tabs>
                <w:tab w:val="left" w:pos="469"/>
              </w:tabs>
              <w:kinsoku w:val="0"/>
              <w:overflowPunct w:val="0"/>
              <w:spacing w:before="59" w:line="276" w:lineRule="auto"/>
              <w:ind w:right="135"/>
              <w:rPr>
                <w:color w:val="1C1C1C"/>
                <w:sz w:val="22"/>
                <w:szCs w:val="22"/>
                <w:lang w:val="de-DE"/>
              </w:rPr>
            </w:pPr>
            <w:r w:rsidRPr="00A1269C">
              <w:rPr>
                <w:color w:val="1C1C1C"/>
                <w:sz w:val="22"/>
                <w:szCs w:val="22"/>
                <w:lang w:val="de-DE"/>
              </w:rPr>
              <w:t xml:space="preserve">Bearbeitung von </w:t>
            </w:r>
            <w:r w:rsidRPr="00A1269C">
              <w:rPr>
                <w:color w:val="1C1C1C"/>
                <w:sz w:val="22"/>
                <w:szCs w:val="22"/>
                <w:lang w:val="de-DE"/>
              </w:rPr>
              <w:t>Streitigkeiten</w:t>
            </w:r>
          </w:p>
          <w:p w:rsidRPr="00A1269C" w:rsidR="000B6331" w:rsidP="000B6331" w:rsidRDefault="000B6331" w14:paraId="5098E009" w14:textId="12FBFA7F">
            <w:pPr>
              <w:pStyle w:val="TableParagraph"/>
              <w:tabs>
                <w:tab w:val="left" w:pos="469"/>
              </w:tabs>
              <w:kinsoku w:val="0"/>
              <w:overflowPunct w:val="0"/>
              <w:spacing w:before="59" w:line="276" w:lineRule="auto"/>
              <w:ind w:right="122" w:firstLine="0"/>
              <w:rPr>
                <w:color w:val="1C1C1C"/>
                <w:sz w:val="22"/>
                <w:szCs w:val="22"/>
                <w:lang w:val="de-DE"/>
              </w:rPr>
            </w:pPr>
            <w:r w:rsidRPr="00A1269C">
              <w:rPr>
                <w:color w:val="1C1C1C"/>
                <w:sz w:val="22"/>
                <w:szCs w:val="22"/>
                <w:lang w:val="de-DE"/>
              </w:rPr>
              <w:t>Erfüllung produktbezogener regulatorischer Anforderungen</w:t>
            </w:r>
          </w:p>
        </w:tc>
        <w:tc>
          <w:tcPr>
            <w:tcW w:w="2452"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67C59E2B" w14:textId="77777777">
            <w:pPr>
              <w:pStyle w:val="TableParagraph"/>
              <w:numPr>
                <w:ilvl w:val="0"/>
                <w:numId w:val="33"/>
              </w:numPr>
              <w:tabs>
                <w:tab w:val="left" w:pos="470"/>
              </w:tabs>
              <w:kinsoku w:val="0"/>
              <w:overflowPunct w:val="0"/>
              <w:spacing w:line="276" w:lineRule="auto"/>
              <w:ind w:right="160"/>
              <w:rPr>
                <w:sz w:val="22"/>
                <w:szCs w:val="22"/>
                <w:lang w:val="de-DE"/>
              </w:rPr>
            </w:pPr>
            <w:r w:rsidRPr="00A1269C">
              <w:rPr>
                <w:sz w:val="22"/>
                <w:szCs w:val="22"/>
                <w:lang w:val="de-DE"/>
              </w:rPr>
              <w:t>Einhaltung unserer gesetzlichen und verordnungsrechtlic</w:t>
            </w:r>
            <w:r w:rsidRPr="00A1269C">
              <w:rPr>
                <w:spacing w:val="-53"/>
                <w:sz w:val="22"/>
                <w:szCs w:val="22"/>
                <w:lang w:val="de-DE"/>
              </w:rPr>
              <w:t xml:space="preserve"> </w:t>
            </w:r>
            <w:r w:rsidRPr="00A1269C">
              <w:rPr>
                <w:sz w:val="22"/>
                <w:szCs w:val="22"/>
                <w:lang w:val="de-DE"/>
              </w:rPr>
              <w:t xml:space="preserve">hen Pflichten (klinische Studien, </w:t>
            </w:r>
            <w:r w:rsidRPr="00A1269C">
              <w:rPr>
                <w:spacing w:val="-1"/>
                <w:sz w:val="22"/>
                <w:szCs w:val="22"/>
                <w:lang w:val="de-DE"/>
              </w:rPr>
              <w:t>Transparenzverpflic</w:t>
            </w:r>
            <w:r w:rsidRPr="00A1269C">
              <w:rPr>
                <w:spacing w:val="-53"/>
                <w:sz w:val="22"/>
                <w:szCs w:val="22"/>
                <w:lang w:val="de-DE"/>
              </w:rPr>
              <w:t xml:space="preserve"> </w:t>
            </w:r>
            <w:r w:rsidRPr="00A1269C">
              <w:rPr>
                <w:sz w:val="22"/>
                <w:szCs w:val="22"/>
                <w:lang w:val="de-DE"/>
              </w:rPr>
              <w:t>htung)</w:t>
            </w:r>
          </w:p>
          <w:p w:rsidRPr="00A1269C" w:rsidR="000B6331" w:rsidP="000B6331" w:rsidRDefault="000B6331" w14:paraId="2351D521" w14:textId="77777777">
            <w:pPr>
              <w:pStyle w:val="TableParagraph"/>
              <w:numPr>
                <w:ilvl w:val="0"/>
                <w:numId w:val="33"/>
              </w:numPr>
              <w:tabs>
                <w:tab w:val="left" w:pos="470"/>
              </w:tabs>
              <w:kinsoku w:val="0"/>
              <w:overflowPunct w:val="0"/>
              <w:spacing w:before="116" w:line="276" w:lineRule="auto"/>
              <w:ind w:right="271"/>
              <w:rPr>
                <w:spacing w:val="-1"/>
                <w:sz w:val="22"/>
                <w:szCs w:val="22"/>
                <w:lang w:val="de-DE"/>
              </w:rPr>
            </w:pPr>
            <w:r w:rsidRPr="00A1269C">
              <w:rPr>
                <w:sz w:val="22"/>
                <w:szCs w:val="22"/>
                <w:lang w:val="de-DE"/>
              </w:rPr>
              <w:t>Erfüllung eines bestehenden</w:t>
            </w:r>
            <w:r w:rsidRPr="00A1269C">
              <w:rPr>
                <w:spacing w:val="-53"/>
                <w:sz w:val="22"/>
                <w:szCs w:val="22"/>
                <w:lang w:val="de-DE"/>
              </w:rPr>
              <w:t xml:space="preserve"> </w:t>
            </w:r>
            <w:r w:rsidRPr="00A1269C">
              <w:rPr>
                <w:sz w:val="22"/>
                <w:szCs w:val="22"/>
                <w:lang w:val="de-DE"/>
              </w:rPr>
              <w:t xml:space="preserve">Vertrags mit Ihnen </w:t>
            </w:r>
            <w:r w:rsidRPr="00A1269C">
              <w:rPr>
                <w:spacing w:val="-1"/>
                <w:sz w:val="22"/>
                <w:szCs w:val="22"/>
                <w:lang w:val="de-DE"/>
              </w:rPr>
              <w:t>(Beratungsvertrag)</w:t>
            </w:r>
          </w:p>
          <w:p w:rsidRPr="00A1269C" w:rsidR="000B6331" w:rsidP="000B6331" w:rsidRDefault="000B6331" w14:paraId="156A0FFC" w14:textId="77777777">
            <w:pPr>
              <w:pStyle w:val="TableParagraph"/>
              <w:numPr>
                <w:ilvl w:val="0"/>
                <w:numId w:val="33"/>
              </w:numPr>
              <w:tabs>
                <w:tab w:val="left" w:pos="470"/>
              </w:tabs>
              <w:kinsoku w:val="0"/>
              <w:overflowPunct w:val="0"/>
              <w:spacing w:before="58" w:line="276" w:lineRule="auto"/>
              <w:ind w:right="374"/>
              <w:jc w:val="both"/>
              <w:rPr>
                <w:sz w:val="22"/>
                <w:szCs w:val="22"/>
                <w:lang w:val="de-DE"/>
              </w:rPr>
            </w:pPr>
            <w:r w:rsidRPr="00A1269C">
              <w:rPr>
                <w:sz w:val="22"/>
                <w:szCs w:val="22"/>
                <w:lang w:val="de-DE"/>
              </w:rPr>
              <w:t>Ihre Einwilligung (falls angefordert und</w:t>
            </w:r>
            <w:r w:rsidRPr="00A1269C">
              <w:rPr>
                <w:spacing w:val="-1"/>
                <w:sz w:val="22"/>
                <w:szCs w:val="22"/>
                <w:lang w:val="de-DE"/>
              </w:rPr>
              <w:t xml:space="preserve"> </w:t>
            </w:r>
            <w:r w:rsidRPr="00A1269C">
              <w:rPr>
                <w:sz w:val="22"/>
                <w:szCs w:val="22"/>
                <w:lang w:val="de-DE"/>
              </w:rPr>
              <w:t>vorgelegt)</w:t>
            </w:r>
          </w:p>
          <w:p w:rsidR="000B6331" w:rsidP="000B6331" w:rsidRDefault="000B6331" w14:paraId="20F3E47B" w14:textId="77777777">
            <w:pPr>
              <w:pStyle w:val="TableParagraph"/>
              <w:numPr>
                <w:ilvl w:val="0"/>
                <w:numId w:val="33"/>
              </w:numPr>
              <w:tabs>
                <w:tab w:val="left" w:pos="470"/>
              </w:tabs>
              <w:kinsoku w:val="0"/>
              <w:overflowPunct w:val="0"/>
              <w:spacing w:before="59" w:line="276" w:lineRule="auto"/>
              <w:ind w:right="374"/>
              <w:jc w:val="both"/>
              <w:rPr>
                <w:sz w:val="22"/>
                <w:szCs w:val="22"/>
                <w:lang w:val="de-DE"/>
              </w:rPr>
            </w:pPr>
            <w:r w:rsidRPr="00A1269C">
              <w:rPr>
                <w:sz w:val="22"/>
                <w:szCs w:val="22"/>
                <w:lang w:val="de-DE"/>
              </w:rPr>
              <w:t>Durchführung vorvertraglicher Maßnahmen</w:t>
            </w:r>
          </w:p>
          <w:p w:rsidRPr="00A1269C" w:rsidR="00CB11AD" w:rsidP="000B6331" w:rsidRDefault="00CB11AD" w14:paraId="2E2C3623" w14:textId="6E570665">
            <w:pPr>
              <w:pStyle w:val="TableParagraph"/>
              <w:numPr>
                <w:ilvl w:val="0"/>
                <w:numId w:val="33"/>
              </w:numPr>
              <w:tabs>
                <w:tab w:val="left" w:pos="470"/>
              </w:tabs>
              <w:kinsoku w:val="0"/>
              <w:overflowPunct w:val="0"/>
              <w:spacing w:before="59" w:line="276" w:lineRule="auto"/>
              <w:ind w:right="374"/>
              <w:jc w:val="both"/>
              <w:rPr>
                <w:sz w:val="22"/>
                <w:szCs w:val="22"/>
                <w:lang w:val="de-DE"/>
              </w:rPr>
            </w:pPr>
            <w:r w:rsidRPr="00CB11AD">
              <w:rPr>
                <w:sz w:val="22"/>
                <w:szCs w:val="22"/>
                <w:lang w:val="de-DE"/>
              </w:rPr>
              <w:t>Ihre Zustimmung</w:t>
            </w:r>
          </w:p>
          <w:p w:rsidRPr="00A1269C" w:rsidR="000B6331" w:rsidP="000B6331" w:rsidRDefault="000B6331" w14:paraId="13D7888C" w14:textId="77777777">
            <w:pPr>
              <w:pStyle w:val="TableParagraph"/>
              <w:tabs>
                <w:tab w:val="left" w:pos="470"/>
              </w:tabs>
              <w:kinsoku w:val="0"/>
              <w:overflowPunct w:val="0"/>
              <w:spacing w:before="59" w:line="276" w:lineRule="auto"/>
              <w:ind w:right="374"/>
              <w:jc w:val="both"/>
              <w:rPr>
                <w:sz w:val="22"/>
                <w:szCs w:val="22"/>
                <w:lang w:val="de-DE"/>
              </w:rPr>
            </w:pPr>
          </w:p>
        </w:tc>
      </w:tr>
      <w:tr w:rsidRPr="00E54C78" w:rsidR="000B6331" w:rsidTr="00BB1EC4" w14:paraId="235CE67E" w14:textId="77777777">
        <w:trPr>
          <w:trHeight w:val="1354"/>
        </w:trPr>
        <w:tc>
          <w:tcPr>
            <w:tcW w:w="1853"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5895C16E" w14:textId="477B4B72">
            <w:pPr>
              <w:pStyle w:val="TableParagraph"/>
              <w:kinsoku w:val="0"/>
              <w:overflowPunct w:val="0"/>
              <w:spacing w:before="61"/>
              <w:ind w:left="107" w:firstLine="0"/>
              <w:rPr>
                <w:sz w:val="22"/>
                <w:szCs w:val="22"/>
                <w:lang w:val="de-DE"/>
              </w:rPr>
            </w:pPr>
            <w:r w:rsidRPr="00A1269C">
              <w:rPr>
                <w:sz w:val="22"/>
                <w:szCs w:val="22"/>
                <w:lang w:val="de-DE"/>
              </w:rPr>
              <w:t>Patient</w:t>
            </w:r>
          </w:p>
        </w:tc>
        <w:tc>
          <w:tcPr>
            <w:tcW w:w="2603"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600A390B" w14:textId="77777777">
            <w:pPr>
              <w:pStyle w:val="TableParagraph"/>
              <w:numPr>
                <w:ilvl w:val="0"/>
                <w:numId w:val="28"/>
              </w:numPr>
              <w:tabs>
                <w:tab w:val="left" w:pos="469"/>
              </w:tabs>
              <w:kinsoku w:val="0"/>
              <w:overflowPunct w:val="0"/>
              <w:spacing w:before="59"/>
              <w:rPr>
                <w:sz w:val="22"/>
                <w:szCs w:val="22"/>
                <w:lang w:val="de-DE"/>
              </w:rPr>
            </w:pPr>
            <w:r w:rsidRPr="00A1269C">
              <w:rPr>
                <w:sz w:val="22"/>
                <w:szCs w:val="22"/>
                <w:lang w:val="de-DE"/>
              </w:rPr>
              <w:t>Operationsdetails</w:t>
            </w:r>
          </w:p>
          <w:p w:rsidR="000B6331" w:rsidP="000B6331" w:rsidRDefault="000B6331" w14:paraId="6FBE006A" w14:textId="77777777">
            <w:pPr>
              <w:pStyle w:val="TableParagraph"/>
              <w:tabs>
                <w:tab w:val="left" w:pos="469"/>
              </w:tabs>
              <w:kinsoku w:val="0"/>
              <w:overflowPunct w:val="0"/>
              <w:spacing w:before="59"/>
              <w:ind w:firstLine="0"/>
              <w:rPr>
                <w:sz w:val="22"/>
                <w:szCs w:val="22"/>
                <w:lang w:val="de-DE"/>
              </w:rPr>
            </w:pPr>
            <w:r w:rsidRPr="00A1269C">
              <w:rPr>
                <w:sz w:val="22"/>
                <w:szCs w:val="22"/>
                <w:lang w:val="de-DE"/>
              </w:rPr>
              <w:t>Patientenidentifikatio</w:t>
            </w:r>
            <w:r w:rsidRPr="00A1269C">
              <w:rPr>
                <w:spacing w:val="-53"/>
                <w:sz w:val="22"/>
                <w:szCs w:val="22"/>
                <w:lang w:val="de-DE"/>
              </w:rPr>
              <w:t xml:space="preserve"> </w:t>
            </w:r>
            <w:r w:rsidRPr="00A1269C">
              <w:rPr>
                <w:sz w:val="22"/>
                <w:szCs w:val="22"/>
                <w:lang w:val="de-DE"/>
              </w:rPr>
              <w:t>n bei klinischen Studien,</w:t>
            </w:r>
            <w:r w:rsidRPr="00A1269C">
              <w:rPr>
                <w:spacing w:val="-53"/>
                <w:sz w:val="22"/>
                <w:szCs w:val="22"/>
                <w:lang w:val="de-DE"/>
              </w:rPr>
              <w:t xml:space="preserve"> </w:t>
            </w:r>
            <w:r w:rsidRPr="00A1269C">
              <w:rPr>
                <w:sz w:val="22"/>
                <w:szCs w:val="22"/>
                <w:lang w:val="de-DE"/>
              </w:rPr>
              <w:t xml:space="preserve">Materiovigilance oder Verbesserung der Produkt- und </w:t>
            </w:r>
            <w:r w:rsidRPr="00A1269C">
              <w:rPr>
                <w:spacing w:val="-1"/>
                <w:sz w:val="22"/>
                <w:szCs w:val="22"/>
                <w:lang w:val="de-DE"/>
              </w:rPr>
              <w:t>Dienstleistungsqualitä</w:t>
            </w:r>
            <w:r w:rsidRPr="00A1269C">
              <w:rPr>
                <w:spacing w:val="-53"/>
                <w:sz w:val="22"/>
                <w:szCs w:val="22"/>
                <w:lang w:val="de-DE"/>
              </w:rPr>
              <w:t xml:space="preserve"> </w:t>
            </w:r>
            <w:r w:rsidRPr="00A1269C">
              <w:rPr>
                <w:sz w:val="22"/>
                <w:szCs w:val="22"/>
                <w:lang w:val="de-DE"/>
              </w:rPr>
              <w:t>t</w:t>
            </w:r>
          </w:p>
          <w:p w:rsidR="00AA325D" w:rsidP="000B6331" w:rsidRDefault="00AA325D" w14:paraId="78DE89B0" w14:textId="77777777">
            <w:pPr>
              <w:pStyle w:val="TableParagraph"/>
              <w:tabs>
                <w:tab w:val="left" w:pos="469"/>
              </w:tabs>
              <w:kinsoku w:val="0"/>
              <w:overflowPunct w:val="0"/>
              <w:spacing w:before="59"/>
              <w:ind w:firstLine="0"/>
              <w:rPr>
                <w:sz w:val="22"/>
                <w:szCs w:val="22"/>
                <w:lang w:val="de-DE"/>
              </w:rPr>
            </w:pPr>
          </w:p>
          <w:p w:rsidRPr="00A1269C" w:rsidR="00AA325D" w:rsidP="00AA325D" w:rsidRDefault="00AA325D" w14:paraId="6722C82F" w14:textId="77777777">
            <w:pPr>
              <w:pStyle w:val="TableParagraph"/>
              <w:numPr>
                <w:ilvl w:val="0"/>
                <w:numId w:val="25"/>
              </w:numPr>
              <w:tabs>
                <w:tab w:val="left" w:pos="469"/>
              </w:tabs>
              <w:kinsoku w:val="0"/>
              <w:overflowPunct w:val="0"/>
              <w:spacing w:line="273" w:lineRule="auto"/>
              <w:ind w:right="323"/>
              <w:rPr>
                <w:sz w:val="22"/>
                <w:szCs w:val="22"/>
                <w:lang w:val="de-DE"/>
              </w:rPr>
            </w:pPr>
            <w:r w:rsidRPr="00A1269C">
              <w:rPr>
                <w:spacing w:val="-1"/>
                <w:sz w:val="22"/>
                <w:szCs w:val="22"/>
                <w:lang w:val="de-DE"/>
              </w:rPr>
              <w:t>Identifikationsdaten</w:t>
            </w:r>
            <w:r w:rsidRPr="00A1269C">
              <w:rPr>
                <w:spacing w:val="-53"/>
                <w:sz w:val="22"/>
                <w:szCs w:val="22"/>
                <w:lang w:val="de-DE"/>
              </w:rPr>
              <w:t xml:space="preserve"> </w:t>
            </w:r>
            <w:r w:rsidRPr="00A1269C">
              <w:rPr>
                <w:sz w:val="22"/>
                <w:szCs w:val="22"/>
                <w:lang w:val="de-DE"/>
              </w:rPr>
              <w:t>(Alter,</w:t>
            </w:r>
            <w:r w:rsidRPr="00A1269C">
              <w:rPr>
                <w:spacing w:val="-3"/>
                <w:sz w:val="22"/>
                <w:szCs w:val="22"/>
                <w:lang w:val="de-DE"/>
              </w:rPr>
              <w:t xml:space="preserve"> </w:t>
            </w:r>
            <w:r w:rsidRPr="00A1269C">
              <w:rPr>
                <w:sz w:val="22"/>
                <w:szCs w:val="22"/>
                <w:lang w:val="de-DE"/>
              </w:rPr>
              <w:t>Geschlecht)</w:t>
            </w:r>
          </w:p>
          <w:p w:rsidRPr="00A1269C" w:rsidR="00AA325D" w:rsidP="00AA325D" w:rsidRDefault="00AA325D" w14:paraId="042A7A86" w14:textId="3C669FA5">
            <w:pPr>
              <w:pStyle w:val="TableParagraph"/>
              <w:tabs>
                <w:tab w:val="left" w:pos="469"/>
              </w:tabs>
              <w:kinsoku w:val="0"/>
              <w:overflowPunct w:val="0"/>
              <w:spacing w:before="59"/>
              <w:ind w:firstLine="0"/>
              <w:rPr>
                <w:sz w:val="22"/>
                <w:szCs w:val="22"/>
                <w:lang w:val="de-DE"/>
              </w:rPr>
            </w:pPr>
            <w:r w:rsidRPr="00A1269C">
              <w:rPr>
                <w:sz w:val="22"/>
                <w:szCs w:val="22"/>
                <w:lang w:val="de-DE"/>
              </w:rPr>
              <w:t>Gesundheitsdaten</w:t>
            </w:r>
            <w:r w:rsidRPr="00A1269C">
              <w:rPr>
                <w:spacing w:val="-53"/>
                <w:sz w:val="22"/>
                <w:szCs w:val="22"/>
                <w:lang w:val="de-DE"/>
              </w:rPr>
              <w:t xml:space="preserve"> </w:t>
            </w:r>
            <w:r w:rsidRPr="00A1269C">
              <w:rPr>
                <w:spacing w:val="-1"/>
                <w:sz w:val="22"/>
                <w:szCs w:val="22"/>
                <w:lang w:val="de-DE"/>
              </w:rPr>
              <w:t>(Krankengeschichte,</w:t>
            </w:r>
            <w:r w:rsidRPr="00A1269C">
              <w:rPr>
                <w:spacing w:val="-53"/>
                <w:sz w:val="22"/>
                <w:szCs w:val="22"/>
                <w:lang w:val="de-DE"/>
              </w:rPr>
              <w:t xml:space="preserve"> </w:t>
            </w:r>
            <w:r w:rsidRPr="00A1269C">
              <w:rPr>
                <w:sz w:val="22"/>
                <w:szCs w:val="22"/>
                <w:lang w:val="de-DE"/>
              </w:rPr>
              <w:t>Teilnahme an klinischen Studien, Röntgenbild)</w:t>
            </w:r>
          </w:p>
        </w:tc>
        <w:tc>
          <w:tcPr>
            <w:tcW w:w="2240"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11136B2B" w14:textId="77777777">
            <w:pPr>
              <w:pStyle w:val="TableParagraph"/>
              <w:numPr>
                <w:ilvl w:val="0"/>
                <w:numId w:val="28"/>
              </w:numPr>
              <w:tabs>
                <w:tab w:val="left" w:pos="469"/>
              </w:tabs>
              <w:kinsoku w:val="0"/>
              <w:overflowPunct w:val="0"/>
              <w:spacing w:before="59"/>
              <w:rPr>
                <w:color w:val="1C1C1C"/>
                <w:sz w:val="22"/>
                <w:szCs w:val="22"/>
                <w:lang w:val="de-DE"/>
              </w:rPr>
            </w:pPr>
            <w:r w:rsidRPr="00A1269C">
              <w:rPr>
                <w:color w:val="1C1C1C"/>
                <w:sz w:val="22"/>
                <w:szCs w:val="22"/>
                <w:lang w:val="de-DE"/>
              </w:rPr>
              <w:t>Materiovigilance</w:t>
            </w:r>
          </w:p>
          <w:p w:rsidRPr="00CB11AD" w:rsidR="00CB11AD" w:rsidP="00CB11AD" w:rsidRDefault="000B6331" w14:paraId="09C8AD22" w14:textId="37FCFB57">
            <w:pPr>
              <w:pStyle w:val="TableParagraph"/>
              <w:numPr>
                <w:ilvl w:val="0"/>
                <w:numId w:val="28"/>
              </w:numPr>
              <w:tabs>
                <w:tab w:val="left" w:pos="469"/>
              </w:tabs>
              <w:kinsoku w:val="0"/>
              <w:overflowPunct w:val="0"/>
              <w:spacing w:before="98" w:line="276" w:lineRule="auto"/>
              <w:ind w:right="178"/>
              <w:rPr>
                <w:color w:val="1C1C1C"/>
                <w:sz w:val="22"/>
                <w:szCs w:val="22"/>
                <w:lang w:val="de-DE"/>
              </w:rPr>
            </w:pPr>
            <w:r w:rsidRPr="00A1269C">
              <w:rPr>
                <w:color w:val="1C1C1C"/>
                <w:sz w:val="22"/>
                <w:szCs w:val="22"/>
                <w:lang w:val="de-DE"/>
              </w:rPr>
              <w:t>Verbesserung der Produkte und Dienstleistungen</w:t>
            </w:r>
            <w:r w:rsidRPr="00A1269C">
              <w:rPr>
                <w:color w:val="1C1C1C"/>
                <w:spacing w:val="-53"/>
                <w:sz w:val="22"/>
                <w:szCs w:val="22"/>
                <w:lang w:val="de-DE"/>
              </w:rPr>
              <w:t xml:space="preserve"> </w:t>
            </w:r>
            <w:r w:rsidRPr="00A1269C">
              <w:rPr>
                <w:color w:val="1C1C1C"/>
                <w:sz w:val="22"/>
                <w:szCs w:val="22"/>
                <w:lang w:val="de-DE"/>
              </w:rPr>
              <w:t xml:space="preserve">von </w:t>
            </w:r>
            <w:r w:rsidR="00BB1EC4">
              <w:rPr>
                <w:color w:val="1C1C1C"/>
                <w:sz w:val="22"/>
                <w:szCs w:val="22"/>
                <w:lang w:val="de-DE"/>
              </w:rPr>
              <w:t>TN</w:t>
            </w:r>
            <w:r w:rsidRPr="00A1269C">
              <w:rPr>
                <w:color w:val="1C1C1C"/>
                <w:sz w:val="22"/>
                <w:szCs w:val="22"/>
                <w:lang w:val="de-DE"/>
              </w:rPr>
              <w:t>E (Qualität)</w:t>
            </w:r>
          </w:p>
          <w:p w:rsidRPr="00A1269C" w:rsidR="000B6331" w:rsidP="000B6331" w:rsidRDefault="000B6331" w14:paraId="5C5974E7" w14:textId="77777777">
            <w:pPr>
              <w:pStyle w:val="TableParagraph"/>
              <w:numPr>
                <w:ilvl w:val="0"/>
                <w:numId w:val="28"/>
              </w:numPr>
              <w:tabs>
                <w:tab w:val="left" w:pos="469"/>
              </w:tabs>
              <w:kinsoku w:val="0"/>
              <w:overflowPunct w:val="0"/>
              <w:spacing w:before="57"/>
              <w:rPr>
                <w:color w:val="1C1C1C"/>
                <w:sz w:val="22"/>
                <w:szCs w:val="22"/>
                <w:lang w:val="de-DE"/>
              </w:rPr>
            </w:pPr>
            <w:r w:rsidRPr="00A1269C">
              <w:rPr>
                <w:color w:val="1C1C1C"/>
                <w:sz w:val="22"/>
                <w:szCs w:val="22"/>
                <w:lang w:val="de-DE"/>
              </w:rPr>
              <w:t>Weiterleitung</w:t>
            </w:r>
          </w:p>
          <w:p w:rsidRPr="00A1269C" w:rsidR="00CB11AD" w:rsidP="00CB11AD" w:rsidRDefault="000B6331" w14:paraId="78D70551" w14:textId="11434791">
            <w:pPr>
              <w:pStyle w:val="TableParagraph"/>
              <w:kinsoku w:val="0"/>
              <w:overflowPunct w:val="0"/>
              <w:spacing w:before="2" w:line="290" w:lineRule="atLeast"/>
              <w:ind w:right="114" w:firstLine="0"/>
              <w:rPr>
                <w:color w:val="1C1C1C"/>
                <w:sz w:val="22"/>
                <w:szCs w:val="22"/>
                <w:lang w:val="de-DE"/>
              </w:rPr>
            </w:pPr>
            <w:r w:rsidRPr="00A1269C">
              <w:rPr>
                <w:color w:val="1C1C1C"/>
                <w:sz w:val="22"/>
                <w:szCs w:val="22"/>
                <w:lang w:val="de-DE"/>
              </w:rPr>
              <w:t>unserer Erfahrung und</w:t>
            </w:r>
            <w:r w:rsidRPr="00A1269C">
              <w:rPr>
                <w:color w:val="1C1C1C"/>
                <w:spacing w:val="-1"/>
                <w:sz w:val="22"/>
                <w:szCs w:val="22"/>
                <w:lang w:val="de-DE"/>
              </w:rPr>
              <w:t xml:space="preserve"> </w:t>
            </w:r>
            <w:r w:rsidRPr="00A1269C">
              <w:rPr>
                <w:color w:val="1C1C1C"/>
                <w:sz w:val="22"/>
                <w:szCs w:val="22"/>
                <w:lang w:val="de-DE"/>
              </w:rPr>
              <w:t xml:space="preserve">unseres Know-hows an </w:t>
            </w:r>
            <w:r w:rsidRPr="00A1269C">
              <w:rPr>
                <w:color w:val="1C1C1C"/>
                <w:spacing w:val="-1"/>
                <w:sz w:val="22"/>
                <w:szCs w:val="22"/>
                <w:lang w:val="de-DE"/>
              </w:rPr>
              <w:t>Gesundheitsfachk</w:t>
            </w:r>
            <w:r w:rsidRPr="00A1269C">
              <w:rPr>
                <w:color w:val="1C1C1C"/>
                <w:spacing w:val="-53"/>
                <w:sz w:val="22"/>
                <w:szCs w:val="22"/>
                <w:lang w:val="de-DE"/>
              </w:rPr>
              <w:t xml:space="preserve"> </w:t>
            </w:r>
            <w:r w:rsidRPr="00A1269C">
              <w:rPr>
                <w:color w:val="1C1C1C"/>
                <w:sz w:val="22"/>
                <w:szCs w:val="22"/>
                <w:lang w:val="de-DE"/>
              </w:rPr>
              <w:t>räfte</w:t>
            </w:r>
          </w:p>
          <w:p w:rsidRPr="00A1269C" w:rsidR="000B6331" w:rsidP="000B6331" w:rsidRDefault="000B6331" w14:paraId="20486F45" w14:textId="77777777">
            <w:pPr>
              <w:pStyle w:val="TableParagraph"/>
              <w:numPr>
                <w:ilvl w:val="0"/>
                <w:numId w:val="28"/>
              </w:numPr>
              <w:kinsoku w:val="0"/>
              <w:overflowPunct w:val="0"/>
              <w:spacing w:before="2" w:line="290" w:lineRule="atLeast"/>
              <w:ind w:right="114"/>
              <w:rPr>
                <w:color w:val="1C1C1C"/>
                <w:sz w:val="22"/>
                <w:szCs w:val="22"/>
                <w:lang w:val="de-DE"/>
              </w:rPr>
            </w:pPr>
            <w:r w:rsidRPr="00A1269C">
              <w:rPr>
                <w:color w:val="1C1C1C"/>
                <w:sz w:val="22"/>
                <w:szCs w:val="22"/>
                <w:lang w:val="de-DE"/>
              </w:rPr>
              <w:t>Beilegung von Streitigkeiten (insbesondere Management von Produktstreitigkeiten)</w:t>
            </w:r>
          </w:p>
          <w:p w:rsidRPr="00A1269C" w:rsidR="000B6331" w:rsidP="000B6331" w:rsidRDefault="000B6331" w14:paraId="6CAB06D2" w14:textId="15E17AEB">
            <w:pPr>
              <w:pStyle w:val="TableParagraph"/>
              <w:tabs>
                <w:tab w:val="left" w:pos="469"/>
              </w:tabs>
              <w:kinsoku w:val="0"/>
              <w:overflowPunct w:val="0"/>
              <w:spacing w:before="59" w:line="276" w:lineRule="auto"/>
              <w:ind w:right="122" w:firstLine="0"/>
              <w:rPr>
                <w:color w:val="1C1C1C"/>
                <w:sz w:val="22"/>
                <w:szCs w:val="22"/>
                <w:lang w:val="de-DE"/>
              </w:rPr>
            </w:pPr>
            <w:r w:rsidRPr="00A1269C">
              <w:rPr>
                <w:color w:val="1C1C1C"/>
                <w:sz w:val="22"/>
                <w:szCs w:val="22"/>
                <w:lang w:val="de-DE"/>
              </w:rPr>
              <w:t>Erfüllung rechtlicher Vorgaben im Zusammenhang mit Produkten</w:t>
            </w:r>
          </w:p>
        </w:tc>
        <w:tc>
          <w:tcPr>
            <w:tcW w:w="2452" w:type="dxa"/>
            <w:tcBorders>
              <w:top w:val="single" w:color="000000" w:sz="4" w:space="0"/>
              <w:left w:val="single" w:color="000000" w:sz="4" w:space="0"/>
              <w:bottom w:val="single" w:color="000000" w:sz="4" w:space="0"/>
              <w:right w:val="single" w:color="000000" w:sz="4" w:space="0"/>
            </w:tcBorders>
          </w:tcPr>
          <w:p w:rsidRPr="00A1269C" w:rsidR="000B6331" w:rsidP="000B6331" w:rsidRDefault="000B6331" w14:paraId="06353C7A" w14:textId="77777777">
            <w:pPr>
              <w:pStyle w:val="TableParagraph"/>
              <w:numPr>
                <w:ilvl w:val="0"/>
                <w:numId w:val="26"/>
              </w:numPr>
              <w:tabs>
                <w:tab w:val="left" w:pos="470"/>
              </w:tabs>
              <w:kinsoku w:val="0"/>
              <w:overflowPunct w:val="0"/>
              <w:spacing w:line="276" w:lineRule="auto"/>
              <w:ind w:right="125"/>
              <w:jc w:val="both"/>
              <w:rPr>
                <w:sz w:val="22"/>
                <w:szCs w:val="22"/>
                <w:lang w:val="de-DE"/>
              </w:rPr>
            </w:pPr>
            <w:r w:rsidRPr="00A1269C">
              <w:rPr>
                <w:spacing w:val="-1"/>
                <w:sz w:val="22"/>
                <w:szCs w:val="22"/>
                <w:lang w:val="de-DE"/>
              </w:rPr>
              <w:t>Verordnungsrechtlic</w:t>
            </w:r>
            <w:r w:rsidRPr="00A1269C">
              <w:rPr>
                <w:spacing w:val="-53"/>
                <w:sz w:val="22"/>
                <w:szCs w:val="22"/>
                <w:lang w:val="de-DE"/>
              </w:rPr>
              <w:t xml:space="preserve"> </w:t>
            </w:r>
            <w:r w:rsidRPr="00A1269C">
              <w:rPr>
                <w:sz w:val="22"/>
                <w:szCs w:val="22"/>
                <w:lang w:val="de-DE"/>
              </w:rPr>
              <w:t>he Verpflichtung zu Materiovigilance</w:t>
            </w:r>
          </w:p>
          <w:p w:rsidRPr="00A1269C" w:rsidR="000B6331" w:rsidP="00BB1EC4" w:rsidRDefault="000B6331" w14:paraId="7831A391" w14:textId="435DC327">
            <w:pPr>
              <w:pStyle w:val="TableParagraph"/>
              <w:numPr>
                <w:ilvl w:val="0"/>
                <w:numId w:val="26"/>
              </w:numPr>
              <w:tabs>
                <w:tab w:val="left" w:pos="470"/>
              </w:tabs>
              <w:kinsoku w:val="0"/>
              <w:overflowPunct w:val="0"/>
              <w:spacing w:before="59" w:line="276" w:lineRule="auto"/>
              <w:ind w:right="374"/>
              <w:jc w:val="both"/>
              <w:rPr>
                <w:sz w:val="22"/>
                <w:szCs w:val="22"/>
                <w:lang w:val="de-DE"/>
              </w:rPr>
            </w:pPr>
            <w:r w:rsidRPr="00A1269C">
              <w:rPr>
                <w:sz w:val="22"/>
                <w:szCs w:val="22"/>
                <w:lang w:val="de-DE"/>
              </w:rPr>
              <w:t>Unser legitimes Interesse an der Bereitstellung</w:t>
            </w:r>
            <w:r w:rsidRPr="00A1269C">
              <w:rPr>
                <w:spacing w:val="-53"/>
                <w:sz w:val="22"/>
                <w:szCs w:val="22"/>
                <w:lang w:val="de-DE"/>
              </w:rPr>
              <w:t xml:space="preserve"> </w:t>
            </w:r>
            <w:r w:rsidRPr="00A1269C">
              <w:rPr>
                <w:sz w:val="22"/>
                <w:szCs w:val="22"/>
                <w:lang w:val="de-DE"/>
              </w:rPr>
              <w:t>unserer</w:t>
            </w:r>
            <w:r w:rsidRPr="00A1269C">
              <w:rPr>
                <w:spacing w:val="-12"/>
                <w:sz w:val="22"/>
                <w:szCs w:val="22"/>
                <w:lang w:val="de-DE"/>
              </w:rPr>
              <w:t xml:space="preserve"> </w:t>
            </w:r>
            <w:r w:rsidRPr="00A1269C">
              <w:rPr>
                <w:sz w:val="22"/>
                <w:szCs w:val="22"/>
                <w:lang w:val="de-DE"/>
              </w:rPr>
              <w:t>Gutachten</w:t>
            </w:r>
          </w:p>
        </w:tc>
      </w:tr>
    </w:tbl>
    <w:p w:rsidRPr="00A1269C" w:rsidR="00FC74C0" w:rsidRDefault="00FC74C0" w14:paraId="4ED9C035" w14:textId="77777777">
      <w:pPr>
        <w:rPr>
          <w:sz w:val="10"/>
          <w:szCs w:val="10"/>
          <w:lang w:val="de-DE"/>
        </w:rPr>
        <w:sectPr w:rsidRPr="00A1269C" w:rsidR="00FC74C0">
          <w:pgSz w:w="11910" w:h="16840" w:orient="portrait"/>
          <w:pgMar w:top="1420" w:right="1220" w:bottom="1100" w:left="1220" w:header="0" w:footer="904" w:gutter="0"/>
          <w:cols w:space="720"/>
          <w:noEndnote/>
        </w:sectPr>
      </w:pPr>
    </w:p>
    <w:tbl>
      <w:tblPr>
        <w:tblW w:w="0" w:type="auto"/>
        <w:tblInd w:w="219" w:type="dxa"/>
        <w:tblLayout w:type="fixed"/>
        <w:tblCellMar>
          <w:left w:w="0" w:type="dxa"/>
          <w:right w:w="0" w:type="dxa"/>
        </w:tblCellMar>
        <w:tblLook w:val="0000" w:firstRow="0" w:lastRow="0" w:firstColumn="0" w:lastColumn="0" w:noHBand="0" w:noVBand="0"/>
      </w:tblPr>
      <w:tblGrid>
        <w:gridCol w:w="1826"/>
        <w:gridCol w:w="2565"/>
        <w:gridCol w:w="2207"/>
        <w:gridCol w:w="2416"/>
      </w:tblGrid>
      <w:tr w:rsidRPr="00A1269C" w:rsidR="00FC74C0" w:rsidTr="1C3349C6" w14:paraId="5FA30647" w14:textId="77777777">
        <w:trPr>
          <w:trHeight w:val="2171"/>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10CCF598" w14:textId="77777777">
            <w:pPr>
              <w:pStyle w:val="TableParagraph"/>
              <w:kinsoku w:val="0"/>
              <w:overflowPunct w:val="0"/>
              <w:spacing w:before="61" w:line="276" w:lineRule="auto"/>
              <w:ind w:left="107" w:firstLine="0"/>
              <w:rPr>
                <w:spacing w:val="-1"/>
                <w:sz w:val="22"/>
                <w:szCs w:val="22"/>
                <w:lang w:val="de-DE"/>
              </w:rPr>
            </w:pPr>
            <w:r w:rsidRPr="00A1269C">
              <w:rPr>
                <w:sz w:val="22"/>
                <w:szCs w:val="22"/>
                <w:lang w:val="de-DE"/>
              </w:rPr>
              <w:t xml:space="preserve">Händler und </w:t>
            </w:r>
            <w:r w:rsidRPr="00A1269C">
              <w:rPr>
                <w:spacing w:val="-1"/>
                <w:sz w:val="22"/>
                <w:szCs w:val="22"/>
                <w:lang w:val="de-DE"/>
              </w:rPr>
              <w:t>Vertriebsvertreter</w:t>
            </w: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21F67BC6" w14:textId="77777777">
            <w:pPr>
              <w:pStyle w:val="TableParagraph"/>
              <w:numPr>
                <w:ilvl w:val="0"/>
                <w:numId w:val="24"/>
              </w:numPr>
              <w:tabs>
                <w:tab w:val="left" w:pos="469"/>
              </w:tabs>
              <w:kinsoku w:val="0"/>
              <w:overflowPunct w:val="0"/>
              <w:spacing w:before="59" w:line="273" w:lineRule="auto"/>
              <w:ind w:right="114" w:hanging="360"/>
              <w:rPr>
                <w:sz w:val="22"/>
                <w:szCs w:val="22"/>
                <w:lang w:val="de-DE"/>
              </w:rPr>
            </w:pPr>
            <w:r w:rsidRPr="00A1269C">
              <w:rPr>
                <w:spacing w:val="-1"/>
                <w:sz w:val="22"/>
                <w:szCs w:val="22"/>
                <w:lang w:val="de-DE"/>
              </w:rPr>
              <w:t>Standardidentifikation</w:t>
            </w:r>
            <w:r w:rsidRPr="00A1269C">
              <w:rPr>
                <w:spacing w:val="-53"/>
                <w:sz w:val="22"/>
                <w:szCs w:val="22"/>
                <w:lang w:val="de-DE"/>
              </w:rPr>
              <w:t xml:space="preserve"> </w:t>
            </w:r>
            <w:r w:rsidRPr="00A1269C">
              <w:rPr>
                <w:sz w:val="22"/>
                <w:szCs w:val="22"/>
                <w:lang w:val="de-DE"/>
              </w:rPr>
              <w:t>sdaten</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73725D35" w14:textId="1C9D76C6">
            <w:pPr>
              <w:pStyle w:val="TableParagraph"/>
              <w:numPr>
                <w:ilvl w:val="0"/>
                <w:numId w:val="23"/>
              </w:numPr>
              <w:tabs>
                <w:tab w:val="left" w:pos="469"/>
              </w:tabs>
              <w:kinsoku w:val="0"/>
              <w:overflowPunct w:val="0"/>
              <w:spacing w:before="59" w:line="276" w:lineRule="auto"/>
              <w:ind w:right="124" w:hanging="360"/>
              <w:rPr>
                <w:color w:val="1C1C1C"/>
                <w:sz w:val="22"/>
                <w:szCs w:val="22"/>
                <w:lang w:val="de-DE"/>
              </w:rPr>
            </w:pPr>
            <w:r w:rsidRPr="00A1269C">
              <w:rPr>
                <w:color w:val="1C1C1C"/>
                <w:sz w:val="22"/>
                <w:szCs w:val="22"/>
                <w:lang w:val="de-DE"/>
              </w:rPr>
              <w:t>Kommunikation-</w:t>
            </w:r>
            <w:r w:rsidRPr="00A1269C">
              <w:rPr>
                <w:color w:val="1C1C1C"/>
                <w:spacing w:val="-53"/>
                <w:sz w:val="22"/>
                <w:szCs w:val="22"/>
                <w:lang w:val="de-DE"/>
              </w:rPr>
              <w:t xml:space="preserve"> </w:t>
            </w:r>
            <w:r w:rsidRPr="00A1269C">
              <w:rPr>
                <w:color w:val="1C1C1C"/>
                <w:sz w:val="22"/>
                <w:szCs w:val="22"/>
                <w:lang w:val="de-DE"/>
              </w:rPr>
              <w:t>und</w:t>
            </w:r>
            <w:r w:rsidRPr="00A1269C">
              <w:rPr>
                <w:color w:val="1C1C1C"/>
                <w:spacing w:val="-53"/>
                <w:sz w:val="22"/>
                <w:szCs w:val="22"/>
                <w:lang w:val="de-DE"/>
              </w:rPr>
              <w:t xml:space="preserve"> </w:t>
            </w:r>
            <w:r w:rsidRPr="00A1269C">
              <w:rPr>
                <w:color w:val="1C1C1C"/>
                <w:spacing w:val="-1"/>
                <w:sz w:val="22"/>
                <w:szCs w:val="22"/>
                <w:lang w:val="de-DE"/>
              </w:rPr>
              <w:t>Logistikorganisati</w:t>
            </w:r>
            <w:r w:rsidRPr="00A1269C">
              <w:rPr>
                <w:color w:val="1C1C1C"/>
                <w:spacing w:val="-53"/>
                <w:sz w:val="22"/>
                <w:szCs w:val="22"/>
                <w:lang w:val="de-DE"/>
              </w:rPr>
              <w:t xml:space="preserve"> </w:t>
            </w:r>
            <w:r w:rsidRPr="00A1269C">
              <w:rPr>
                <w:color w:val="1C1C1C"/>
                <w:sz w:val="22"/>
                <w:szCs w:val="22"/>
                <w:lang w:val="de-DE"/>
              </w:rPr>
              <w:t>on mit Gesundheitsfachk</w:t>
            </w:r>
            <w:r w:rsidRPr="00A1269C">
              <w:rPr>
                <w:color w:val="1C1C1C"/>
                <w:spacing w:val="-53"/>
                <w:sz w:val="22"/>
                <w:szCs w:val="22"/>
                <w:lang w:val="de-DE"/>
              </w:rPr>
              <w:t xml:space="preserve"> </w:t>
            </w:r>
            <w:r w:rsidRPr="00A1269C">
              <w:rPr>
                <w:color w:val="1C1C1C"/>
                <w:sz w:val="22"/>
                <w:szCs w:val="22"/>
                <w:lang w:val="de-DE"/>
              </w:rPr>
              <w:t xml:space="preserve">räften </w:t>
            </w:r>
          </w:p>
          <w:p w:rsidR="002D6FB1" w:rsidP="002D6FB1" w:rsidRDefault="002D6FB1" w14:paraId="165520FD" w14:textId="76899C71">
            <w:pPr>
              <w:pStyle w:val="TableParagraph"/>
              <w:numPr>
                <w:ilvl w:val="0"/>
                <w:numId w:val="23"/>
              </w:numPr>
              <w:tabs>
                <w:tab w:val="left" w:pos="469"/>
              </w:tabs>
              <w:kinsoku w:val="0"/>
              <w:overflowPunct w:val="0"/>
              <w:spacing w:before="59" w:line="276" w:lineRule="auto"/>
              <w:ind w:right="124"/>
              <w:rPr>
                <w:color w:val="1C1C1C"/>
                <w:sz w:val="22"/>
                <w:szCs w:val="22"/>
                <w:lang w:val="de-DE"/>
              </w:rPr>
            </w:pPr>
            <w:r w:rsidRPr="00A1269C">
              <w:rPr>
                <w:color w:val="1C1C1C"/>
                <w:sz w:val="22"/>
                <w:szCs w:val="22"/>
                <w:lang w:val="de-DE"/>
              </w:rPr>
              <w:t xml:space="preserve">Überprüfung der Gesetzeskonformität von Händlern und Verkäufern </w:t>
            </w:r>
          </w:p>
          <w:p w:rsidRPr="00AA325D" w:rsidR="00AA325D" w:rsidP="00AA325D" w:rsidRDefault="00AA325D" w14:paraId="79F0DDC9" w14:textId="07D0038A">
            <w:pPr>
              <w:pStyle w:val="ListParagraph"/>
              <w:numPr>
                <w:ilvl w:val="0"/>
                <w:numId w:val="23"/>
              </w:numPr>
              <w:rPr>
                <w:color w:val="1C1C1C"/>
                <w:sz w:val="22"/>
                <w:szCs w:val="22"/>
                <w:lang w:val="de-DE"/>
              </w:rPr>
            </w:pPr>
            <w:r w:rsidRPr="00AA325D">
              <w:rPr>
                <w:color w:val="1C1C1C"/>
                <w:sz w:val="22"/>
                <w:szCs w:val="22"/>
                <w:lang w:val="de-DE"/>
              </w:rPr>
              <w:t>Zusendung von Marketingmitteilungen (einschließlich unseres E-Mail-Newsletters) über unsere Produkte oder Dienstleistungen</w:t>
            </w:r>
          </w:p>
          <w:p w:rsidRPr="00A1269C" w:rsidR="002D6FB1" w:rsidP="002D6FB1" w:rsidRDefault="002D6FB1" w14:paraId="07F70D36" w14:textId="739C8A76">
            <w:pPr>
              <w:pStyle w:val="TableParagraph"/>
              <w:numPr>
                <w:ilvl w:val="0"/>
                <w:numId w:val="23"/>
              </w:numPr>
              <w:tabs>
                <w:tab w:val="left" w:pos="469"/>
              </w:tabs>
              <w:kinsoku w:val="0"/>
              <w:overflowPunct w:val="0"/>
              <w:spacing w:before="59" w:line="276" w:lineRule="auto"/>
              <w:ind w:right="124"/>
              <w:rPr>
                <w:color w:val="1C1C1C"/>
                <w:sz w:val="22"/>
                <w:szCs w:val="22"/>
                <w:lang w:val="de-DE"/>
              </w:rPr>
            </w:pPr>
            <w:r w:rsidRPr="00A1269C">
              <w:rPr>
                <w:color w:val="1C1C1C"/>
                <w:sz w:val="22"/>
                <w:szCs w:val="22"/>
                <w:lang w:val="de-DE"/>
              </w:rPr>
              <w:t>Management von Streitigkeiten</w:t>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P="00C746E7" w:rsidRDefault="008F41CF" w14:paraId="3B4B36FE" w14:textId="77777777">
            <w:pPr>
              <w:pStyle w:val="TableParagraph"/>
              <w:numPr>
                <w:ilvl w:val="0"/>
                <w:numId w:val="22"/>
              </w:numPr>
              <w:tabs>
                <w:tab w:val="left" w:pos="470"/>
              </w:tabs>
              <w:kinsoku w:val="0"/>
              <w:overflowPunct w:val="0"/>
              <w:spacing w:before="59" w:line="276" w:lineRule="auto"/>
              <w:ind w:right="271"/>
              <w:rPr>
                <w:sz w:val="22"/>
                <w:szCs w:val="22"/>
                <w:lang w:val="de-DE"/>
              </w:rPr>
            </w:pPr>
            <w:r w:rsidRPr="00A1269C">
              <w:rPr>
                <w:sz w:val="22"/>
                <w:szCs w:val="22"/>
                <w:lang w:val="de-DE"/>
              </w:rPr>
              <w:t>Erfüllung eines bestehenden</w:t>
            </w:r>
            <w:r w:rsidRPr="00A1269C">
              <w:rPr>
                <w:spacing w:val="-53"/>
                <w:sz w:val="22"/>
                <w:szCs w:val="22"/>
                <w:lang w:val="de-DE"/>
              </w:rPr>
              <w:t xml:space="preserve"> </w:t>
            </w:r>
            <w:r w:rsidRPr="00A1269C">
              <w:rPr>
                <w:sz w:val="22"/>
                <w:szCs w:val="22"/>
                <w:lang w:val="de-DE"/>
              </w:rPr>
              <w:t>Vertrags mit</w:t>
            </w:r>
            <w:r w:rsidRPr="00A1269C">
              <w:rPr>
                <w:spacing w:val="-14"/>
                <w:sz w:val="22"/>
                <w:szCs w:val="22"/>
                <w:lang w:val="de-DE"/>
              </w:rPr>
              <w:t xml:space="preserve"> </w:t>
            </w:r>
            <w:r w:rsidRPr="00A1269C">
              <w:rPr>
                <w:sz w:val="22"/>
                <w:szCs w:val="22"/>
                <w:lang w:val="de-DE"/>
              </w:rPr>
              <w:t>Ihnen</w:t>
            </w:r>
          </w:p>
          <w:p w:rsidR="00C746E7" w:rsidP="00C746E7" w:rsidRDefault="004411A2" w14:paraId="0A02087B" w14:textId="14D60DB0">
            <w:pPr>
              <w:pStyle w:val="TableParagraph"/>
              <w:numPr>
                <w:ilvl w:val="0"/>
                <w:numId w:val="22"/>
              </w:numPr>
              <w:tabs>
                <w:tab w:val="left" w:pos="470"/>
              </w:tabs>
              <w:kinsoku w:val="0"/>
              <w:overflowPunct w:val="0"/>
              <w:spacing w:before="59" w:line="276" w:lineRule="auto"/>
              <w:ind w:right="374"/>
              <w:jc w:val="both"/>
              <w:rPr>
                <w:sz w:val="22"/>
                <w:szCs w:val="22"/>
                <w:lang w:val="de-DE"/>
              </w:rPr>
            </w:pPr>
            <w:r w:rsidRPr="00A1269C">
              <w:rPr>
                <w:sz w:val="22"/>
                <w:szCs w:val="22"/>
                <w:lang w:val="de-DE"/>
              </w:rPr>
              <w:t>Durchführung vorvertraglicher Maßnahmen</w:t>
            </w:r>
          </w:p>
          <w:p w:rsidRPr="00A1269C" w:rsidR="0066240C" w:rsidP="00C746E7" w:rsidRDefault="0066240C" w14:paraId="5B5B3948" w14:textId="55B176AA">
            <w:pPr>
              <w:pStyle w:val="TableParagraph"/>
              <w:numPr>
                <w:ilvl w:val="0"/>
                <w:numId w:val="22"/>
              </w:numPr>
              <w:tabs>
                <w:tab w:val="left" w:pos="470"/>
              </w:tabs>
              <w:kinsoku w:val="0"/>
              <w:overflowPunct w:val="0"/>
              <w:spacing w:before="59" w:line="276" w:lineRule="auto"/>
              <w:ind w:right="374"/>
              <w:jc w:val="both"/>
              <w:rPr>
                <w:sz w:val="22"/>
                <w:szCs w:val="22"/>
                <w:lang w:val="de-DE"/>
              </w:rPr>
            </w:pPr>
            <w:r w:rsidRPr="000A3378">
              <w:rPr>
                <w:sz w:val="22"/>
                <w:szCs w:val="22"/>
                <w:lang w:val="de-DE"/>
              </w:rPr>
              <w:t>Ihre Zustimmung</w:t>
            </w:r>
          </w:p>
          <w:p w:rsidRPr="00A1269C" w:rsidR="00C746E7" w:rsidP="00330B12" w:rsidRDefault="00C746E7" w14:paraId="2BC27F86" w14:textId="5B2BD304">
            <w:pPr>
              <w:pStyle w:val="TableParagraph"/>
              <w:tabs>
                <w:tab w:val="left" w:pos="470"/>
              </w:tabs>
              <w:kinsoku w:val="0"/>
              <w:overflowPunct w:val="0"/>
              <w:spacing w:before="59" w:line="276" w:lineRule="auto"/>
              <w:ind w:left="469" w:right="271" w:firstLine="0"/>
              <w:rPr>
                <w:sz w:val="22"/>
                <w:szCs w:val="22"/>
                <w:lang w:val="de-DE"/>
              </w:rPr>
            </w:pPr>
          </w:p>
        </w:tc>
      </w:tr>
      <w:tr w:rsidRPr="00E54C78" w:rsidR="00FC74C0" w:rsidTr="1C3349C6" w14:paraId="69ABA52A" w14:textId="77777777">
        <w:trPr>
          <w:trHeight w:val="1009"/>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0C34C064" w14:textId="77777777">
            <w:pPr>
              <w:pStyle w:val="TableParagraph"/>
              <w:kinsoku w:val="0"/>
              <w:overflowPunct w:val="0"/>
              <w:spacing w:before="61"/>
              <w:ind w:left="107" w:firstLine="0"/>
              <w:rPr>
                <w:sz w:val="22"/>
                <w:szCs w:val="22"/>
                <w:lang w:val="de-DE"/>
              </w:rPr>
            </w:pPr>
            <w:r w:rsidRPr="00A1269C">
              <w:rPr>
                <w:sz w:val="22"/>
                <w:szCs w:val="22"/>
                <w:lang w:val="de-DE"/>
              </w:rPr>
              <w:t>Verbandsvertreter</w:t>
            </w: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5EC573B3" w14:textId="77777777">
            <w:pPr>
              <w:pStyle w:val="TableParagraph"/>
              <w:numPr>
                <w:ilvl w:val="0"/>
                <w:numId w:val="21"/>
              </w:numPr>
              <w:tabs>
                <w:tab w:val="left" w:pos="469"/>
              </w:tabs>
              <w:kinsoku w:val="0"/>
              <w:overflowPunct w:val="0"/>
              <w:spacing w:before="59" w:line="273" w:lineRule="auto"/>
              <w:ind w:right="114" w:hanging="360"/>
              <w:rPr>
                <w:sz w:val="22"/>
                <w:szCs w:val="22"/>
                <w:lang w:val="de-DE"/>
              </w:rPr>
            </w:pPr>
            <w:r w:rsidRPr="00A1269C">
              <w:rPr>
                <w:spacing w:val="-1"/>
                <w:sz w:val="22"/>
                <w:szCs w:val="22"/>
                <w:lang w:val="de-DE"/>
              </w:rPr>
              <w:t>Standardidentifikation</w:t>
            </w:r>
            <w:r w:rsidRPr="00A1269C">
              <w:rPr>
                <w:spacing w:val="-53"/>
                <w:sz w:val="22"/>
                <w:szCs w:val="22"/>
                <w:lang w:val="de-DE"/>
              </w:rPr>
              <w:t xml:space="preserve"> </w:t>
            </w:r>
            <w:r w:rsidRPr="00A1269C">
              <w:rPr>
                <w:sz w:val="22"/>
                <w:szCs w:val="22"/>
                <w:lang w:val="de-DE"/>
              </w:rPr>
              <w:t>sdaten</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770863F0" w14:textId="77777777">
            <w:pPr>
              <w:pStyle w:val="TableParagraph"/>
              <w:numPr>
                <w:ilvl w:val="0"/>
                <w:numId w:val="20"/>
              </w:numPr>
              <w:tabs>
                <w:tab w:val="left" w:pos="469"/>
              </w:tabs>
              <w:kinsoku w:val="0"/>
              <w:overflowPunct w:val="0"/>
              <w:spacing w:before="59" w:line="273" w:lineRule="auto"/>
              <w:ind w:right="112" w:hanging="360"/>
              <w:rPr>
                <w:color w:val="1C1C1C"/>
                <w:sz w:val="22"/>
                <w:szCs w:val="22"/>
                <w:lang w:val="de-DE"/>
              </w:rPr>
            </w:pPr>
            <w:r w:rsidRPr="00A1269C">
              <w:rPr>
                <w:color w:val="1C1C1C"/>
                <w:spacing w:val="-1"/>
                <w:sz w:val="22"/>
                <w:szCs w:val="22"/>
                <w:lang w:val="de-DE"/>
              </w:rPr>
              <w:t>Spendenmanagem</w:t>
            </w:r>
            <w:r w:rsidRPr="00A1269C">
              <w:rPr>
                <w:color w:val="1C1C1C"/>
                <w:spacing w:val="-53"/>
                <w:sz w:val="22"/>
                <w:szCs w:val="22"/>
                <w:lang w:val="de-DE"/>
              </w:rPr>
              <w:t xml:space="preserve"> </w:t>
            </w:r>
            <w:r w:rsidRPr="00A1269C">
              <w:rPr>
                <w:color w:val="1C1C1C"/>
                <w:sz w:val="22"/>
                <w:szCs w:val="22"/>
                <w:lang w:val="de-DE"/>
              </w:rPr>
              <w:t>ent</w:t>
            </w:r>
          </w:p>
          <w:p w:rsidRPr="00A1269C" w:rsidR="00F5063B" w:rsidP="00F5063B" w:rsidRDefault="003761BD" w14:paraId="79F65664" w14:textId="27596EB9">
            <w:pPr>
              <w:pStyle w:val="TableParagraph"/>
              <w:numPr>
                <w:ilvl w:val="0"/>
                <w:numId w:val="20"/>
              </w:numPr>
              <w:tabs>
                <w:tab w:val="left" w:pos="469"/>
              </w:tabs>
              <w:kinsoku w:val="0"/>
              <w:overflowPunct w:val="0"/>
              <w:spacing w:before="59" w:line="273" w:lineRule="auto"/>
              <w:ind w:right="112"/>
              <w:rPr>
                <w:color w:val="1C1C1C"/>
                <w:sz w:val="22"/>
                <w:szCs w:val="22"/>
                <w:lang w:val="de-DE"/>
              </w:rPr>
            </w:pPr>
            <w:r w:rsidRPr="00A1269C">
              <w:rPr>
                <w:color w:val="1C1C1C"/>
                <w:sz w:val="22"/>
                <w:szCs w:val="22"/>
                <w:lang w:val="de-DE"/>
              </w:rPr>
              <w:t>Bereitstellung</w:t>
            </w:r>
            <w:r w:rsidRPr="00A1269C" w:rsidR="00F5063B">
              <w:rPr>
                <w:color w:val="1C1C1C"/>
                <w:sz w:val="22"/>
                <w:szCs w:val="22"/>
                <w:lang w:val="de-DE"/>
              </w:rPr>
              <w:t xml:space="preserve"> eines Expertengutachtens</w:t>
            </w:r>
          </w:p>
          <w:p w:rsidRPr="00A1269C" w:rsidR="00F5063B" w:rsidP="00F5063B" w:rsidRDefault="005773A9" w14:paraId="7A5D28D8" w14:textId="54A1F8B7">
            <w:pPr>
              <w:pStyle w:val="TableParagraph"/>
              <w:numPr>
                <w:ilvl w:val="0"/>
                <w:numId w:val="20"/>
              </w:numPr>
              <w:tabs>
                <w:tab w:val="left" w:pos="469"/>
              </w:tabs>
              <w:kinsoku w:val="0"/>
              <w:overflowPunct w:val="0"/>
              <w:spacing w:before="59" w:line="273" w:lineRule="auto"/>
              <w:ind w:right="112"/>
              <w:rPr>
                <w:color w:val="1C1C1C"/>
                <w:sz w:val="22"/>
                <w:szCs w:val="22"/>
                <w:lang w:val="de-DE"/>
              </w:rPr>
            </w:pPr>
            <w:r w:rsidRPr="00A1269C">
              <w:rPr>
                <w:color w:val="1C1C1C"/>
                <w:sz w:val="22"/>
                <w:szCs w:val="22"/>
                <w:lang w:val="de-DE"/>
              </w:rPr>
              <w:t xml:space="preserve">Durchführung </w:t>
            </w:r>
            <w:r w:rsidRPr="00A1269C" w:rsidR="00F5063B">
              <w:rPr>
                <w:color w:val="1C1C1C"/>
                <w:sz w:val="22"/>
                <w:szCs w:val="22"/>
                <w:lang w:val="de-DE"/>
              </w:rPr>
              <w:t>von klinischen Studien</w:t>
            </w:r>
          </w:p>
          <w:p w:rsidRPr="00A1269C" w:rsidR="00F5063B" w:rsidP="00F5063B" w:rsidRDefault="00F5063B" w14:paraId="62F4E3AC" w14:textId="1854CB9D">
            <w:pPr>
              <w:pStyle w:val="TableParagraph"/>
              <w:numPr>
                <w:ilvl w:val="0"/>
                <w:numId w:val="20"/>
              </w:numPr>
              <w:tabs>
                <w:tab w:val="left" w:pos="469"/>
              </w:tabs>
              <w:kinsoku w:val="0"/>
              <w:overflowPunct w:val="0"/>
              <w:spacing w:before="59" w:line="273" w:lineRule="auto"/>
              <w:ind w:right="112"/>
              <w:rPr>
                <w:color w:val="1C1C1C"/>
                <w:sz w:val="22"/>
                <w:szCs w:val="22"/>
                <w:lang w:val="de-DE"/>
              </w:rPr>
            </w:pPr>
            <w:r w:rsidRPr="00A1269C">
              <w:rPr>
                <w:color w:val="1C1C1C"/>
                <w:sz w:val="22"/>
                <w:szCs w:val="22"/>
                <w:lang w:val="de-DE"/>
              </w:rPr>
              <w:t xml:space="preserve">Abschluss einer Vereinbarung mit Ihnen </w:t>
            </w:r>
          </w:p>
          <w:p w:rsidRPr="00A1269C" w:rsidR="00F5063B" w:rsidP="00F5063B" w:rsidRDefault="00685E50" w14:paraId="57F47CC8" w14:textId="5FBC6F46">
            <w:pPr>
              <w:pStyle w:val="TableParagraph"/>
              <w:numPr>
                <w:ilvl w:val="0"/>
                <w:numId w:val="20"/>
              </w:numPr>
              <w:tabs>
                <w:tab w:val="left" w:pos="469"/>
              </w:tabs>
              <w:kinsoku w:val="0"/>
              <w:overflowPunct w:val="0"/>
              <w:spacing w:before="59" w:line="273" w:lineRule="auto"/>
              <w:ind w:right="112"/>
              <w:rPr>
                <w:color w:val="1C1C1C"/>
                <w:sz w:val="22"/>
                <w:szCs w:val="22"/>
                <w:lang w:val="de-DE"/>
              </w:rPr>
            </w:pPr>
            <w:r w:rsidRPr="00A1269C">
              <w:rPr>
                <w:color w:val="1C1C1C"/>
                <w:sz w:val="22"/>
                <w:szCs w:val="22"/>
                <w:lang w:val="de-DE"/>
              </w:rPr>
              <w:t>Bearbeitung</w:t>
            </w:r>
            <w:r w:rsidRPr="00A1269C" w:rsidR="00F5063B">
              <w:rPr>
                <w:color w:val="1C1C1C"/>
                <w:sz w:val="22"/>
                <w:szCs w:val="22"/>
                <w:lang w:val="de-DE"/>
              </w:rPr>
              <w:t xml:space="preserve"> von Streitigkeiten</w:t>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4C5000" w:rsidP="004C5000" w:rsidRDefault="004C5000" w14:paraId="0B059D6C" w14:textId="77777777">
            <w:pPr>
              <w:pStyle w:val="TableParagraph"/>
              <w:numPr>
                <w:ilvl w:val="0"/>
                <w:numId w:val="20"/>
              </w:numPr>
              <w:tabs>
                <w:tab w:val="left" w:pos="470"/>
              </w:tabs>
              <w:kinsoku w:val="0"/>
              <w:overflowPunct w:val="0"/>
              <w:spacing w:before="59" w:line="276" w:lineRule="auto"/>
              <w:ind w:right="374"/>
              <w:jc w:val="both"/>
              <w:rPr>
                <w:sz w:val="22"/>
                <w:szCs w:val="22"/>
                <w:lang w:val="de-DE"/>
              </w:rPr>
            </w:pPr>
            <w:r w:rsidRPr="00A1269C">
              <w:rPr>
                <w:sz w:val="22"/>
                <w:szCs w:val="22"/>
                <w:lang w:val="de-DE"/>
              </w:rPr>
              <w:t>Durchführung vorvertraglicher Maßnahmen</w:t>
            </w:r>
          </w:p>
          <w:p w:rsidRPr="00A1269C" w:rsidR="00FC74C0" w:rsidP="004C5000" w:rsidRDefault="00FC74C0" w14:paraId="2CEDFD84" w14:textId="10ACDAE2">
            <w:pPr>
              <w:pStyle w:val="TableParagraph"/>
              <w:numPr>
                <w:ilvl w:val="0"/>
                <w:numId w:val="20"/>
              </w:numPr>
              <w:tabs>
                <w:tab w:val="left" w:pos="470"/>
              </w:tabs>
              <w:kinsoku w:val="0"/>
              <w:overflowPunct w:val="0"/>
              <w:spacing w:before="59" w:line="276" w:lineRule="auto"/>
              <w:ind w:right="271"/>
              <w:rPr>
                <w:sz w:val="22"/>
                <w:szCs w:val="22"/>
                <w:lang w:val="de-DE"/>
              </w:rPr>
            </w:pPr>
          </w:p>
          <w:p w:rsidRPr="00A1269C" w:rsidR="004C5000" w:rsidP="004C5000" w:rsidRDefault="0084306B" w14:paraId="5963EDEE" w14:textId="59C69104">
            <w:pPr>
              <w:pStyle w:val="TableParagraph"/>
              <w:numPr>
                <w:ilvl w:val="0"/>
                <w:numId w:val="20"/>
              </w:numPr>
              <w:tabs>
                <w:tab w:val="left" w:pos="470"/>
              </w:tabs>
              <w:kinsoku w:val="0"/>
              <w:overflowPunct w:val="0"/>
              <w:spacing w:before="59" w:line="276" w:lineRule="auto"/>
              <w:ind w:right="271"/>
              <w:rPr>
                <w:sz w:val="22"/>
                <w:szCs w:val="22"/>
                <w:lang w:val="de-DE"/>
              </w:rPr>
            </w:pPr>
            <w:r w:rsidRPr="00A1269C">
              <w:rPr>
                <w:sz w:val="22"/>
                <w:szCs w:val="22"/>
                <w:lang w:val="de-DE"/>
              </w:rPr>
              <w:t>Zur Erfüllung einer rechtlichen Verpflichtung erforerlich (</w:t>
            </w:r>
            <w:r w:rsidRPr="00A1269C" w:rsidR="002C4706">
              <w:rPr>
                <w:sz w:val="22"/>
                <w:szCs w:val="22"/>
                <w:lang w:val="de-DE"/>
              </w:rPr>
              <w:t>klinische Studien, Transparenzverpflichtungen)</w:t>
            </w:r>
          </w:p>
        </w:tc>
      </w:tr>
      <w:tr w:rsidRPr="0066240C" w:rsidR="00FC74C0" w:rsidTr="1C3349C6" w14:paraId="3E95663F" w14:textId="77777777">
        <w:trPr>
          <w:trHeight w:val="1881"/>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78EC3710" w14:textId="6EEFDDA9">
            <w:pPr>
              <w:pStyle w:val="TableParagraph"/>
              <w:kinsoku w:val="0"/>
              <w:overflowPunct w:val="0"/>
              <w:spacing w:before="61"/>
              <w:ind w:left="107" w:firstLine="0"/>
              <w:rPr>
                <w:sz w:val="22"/>
                <w:szCs w:val="22"/>
                <w:lang w:val="de-DE"/>
              </w:rPr>
            </w:pPr>
            <w:r w:rsidRPr="00A1269C">
              <w:rPr>
                <w:sz w:val="22"/>
                <w:szCs w:val="22"/>
                <w:lang w:val="de-DE"/>
              </w:rPr>
              <w:t>Lieferanten</w:t>
            </w:r>
            <w:r w:rsidRPr="00A1269C" w:rsidR="002770AE">
              <w:rPr>
                <w:sz w:val="22"/>
                <w:szCs w:val="22"/>
                <w:lang w:val="de-DE"/>
              </w:rPr>
              <w:t xml:space="preserve"> und Dienstleister</w:t>
            </w: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C74C0" w:rsidRDefault="008F41CF" w14:paraId="0BFF7A5E" w14:textId="77777777">
            <w:pPr>
              <w:pStyle w:val="TableParagraph"/>
              <w:numPr>
                <w:ilvl w:val="0"/>
                <w:numId w:val="18"/>
              </w:numPr>
              <w:tabs>
                <w:tab w:val="left" w:pos="469"/>
              </w:tabs>
              <w:kinsoku w:val="0"/>
              <w:overflowPunct w:val="0"/>
              <w:spacing w:before="59" w:line="273" w:lineRule="auto"/>
              <w:ind w:right="114" w:hanging="360"/>
              <w:rPr>
                <w:sz w:val="22"/>
                <w:szCs w:val="22"/>
                <w:lang w:val="de-DE"/>
              </w:rPr>
            </w:pPr>
            <w:r w:rsidRPr="00A1269C">
              <w:rPr>
                <w:spacing w:val="-1"/>
                <w:sz w:val="22"/>
                <w:szCs w:val="22"/>
                <w:lang w:val="de-DE"/>
              </w:rPr>
              <w:t>Standardidentifikation</w:t>
            </w:r>
            <w:r w:rsidRPr="00A1269C">
              <w:rPr>
                <w:spacing w:val="-53"/>
                <w:sz w:val="22"/>
                <w:szCs w:val="22"/>
                <w:lang w:val="de-DE"/>
              </w:rPr>
              <w:t xml:space="preserve"> </w:t>
            </w:r>
            <w:r w:rsidRPr="00A1269C">
              <w:rPr>
                <w:sz w:val="22"/>
                <w:szCs w:val="22"/>
                <w:lang w:val="de-DE"/>
              </w:rPr>
              <w:t>sdaten</w:t>
            </w:r>
          </w:p>
          <w:p w:rsidRPr="00A1269C" w:rsidR="0078414E" w:rsidRDefault="0078414E" w14:paraId="190955DA" w14:textId="0333F9F1">
            <w:pPr>
              <w:pStyle w:val="TableParagraph"/>
              <w:numPr>
                <w:ilvl w:val="0"/>
                <w:numId w:val="18"/>
              </w:numPr>
              <w:tabs>
                <w:tab w:val="left" w:pos="469"/>
              </w:tabs>
              <w:kinsoku w:val="0"/>
              <w:overflowPunct w:val="0"/>
              <w:spacing w:before="59" w:line="273" w:lineRule="auto"/>
              <w:ind w:right="114" w:hanging="360"/>
              <w:rPr>
                <w:sz w:val="22"/>
                <w:szCs w:val="22"/>
                <w:lang w:val="de-DE"/>
              </w:rPr>
            </w:pPr>
            <w:r w:rsidRPr="0078414E">
              <w:rPr>
                <w:sz w:val="22"/>
                <w:szCs w:val="22"/>
                <w:lang w:val="de-DE"/>
              </w:rPr>
              <w:t>Ihr Bild über Videoüberwachung</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RDefault="008F41CF" w14:paraId="0D829C06" w14:textId="77777777">
            <w:pPr>
              <w:pStyle w:val="TableParagraph"/>
              <w:numPr>
                <w:ilvl w:val="0"/>
                <w:numId w:val="17"/>
              </w:numPr>
              <w:tabs>
                <w:tab w:val="left" w:pos="469"/>
              </w:tabs>
              <w:kinsoku w:val="0"/>
              <w:overflowPunct w:val="0"/>
              <w:spacing w:before="59" w:line="276" w:lineRule="auto"/>
              <w:ind w:right="99" w:hanging="360"/>
              <w:rPr>
                <w:color w:val="1C1C1C"/>
                <w:sz w:val="22"/>
                <w:szCs w:val="22"/>
                <w:lang w:val="de-DE"/>
              </w:rPr>
            </w:pPr>
            <w:r w:rsidRPr="00A1269C">
              <w:rPr>
                <w:color w:val="1C1C1C"/>
                <w:sz w:val="22"/>
                <w:szCs w:val="22"/>
                <w:lang w:val="de-DE"/>
              </w:rPr>
              <w:t>Allgemeine</w:t>
            </w:r>
            <w:r w:rsidRPr="00A1269C">
              <w:rPr>
                <w:color w:val="1C1C1C"/>
                <w:spacing w:val="-53"/>
                <w:sz w:val="22"/>
                <w:szCs w:val="22"/>
                <w:lang w:val="de-DE"/>
              </w:rPr>
              <w:t xml:space="preserve"> </w:t>
            </w:r>
            <w:r w:rsidRPr="00A1269C">
              <w:rPr>
                <w:color w:val="1C1C1C"/>
                <w:sz w:val="22"/>
                <w:szCs w:val="22"/>
                <w:lang w:val="de-DE"/>
              </w:rPr>
              <w:t>Dienstleistungen,</w:t>
            </w:r>
            <w:r w:rsidRPr="00A1269C">
              <w:rPr>
                <w:color w:val="1C1C1C"/>
                <w:spacing w:val="-53"/>
                <w:sz w:val="22"/>
                <w:szCs w:val="22"/>
                <w:lang w:val="de-DE"/>
              </w:rPr>
              <w:t xml:space="preserve"> </w:t>
            </w:r>
            <w:r w:rsidRPr="00A1269C">
              <w:rPr>
                <w:color w:val="1C1C1C"/>
                <w:sz w:val="22"/>
                <w:szCs w:val="22"/>
                <w:lang w:val="de-DE"/>
              </w:rPr>
              <w:t xml:space="preserve">Beziehung zu Lieferanten und </w:t>
            </w:r>
            <w:r w:rsidRPr="00A1269C">
              <w:rPr>
                <w:color w:val="1C1C1C"/>
                <w:spacing w:val="-1"/>
                <w:sz w:val="22"/>
                <w:szCs w:val="22"/>
                <w:lang w:val="de-DE"/>
              </w:rPr>
              <w:t>Streitfallmanagem</w:t>
            </w:r>
            <w:r w:rsidRPr="00A1269C">
              <w:rPr>
                <w:color w:val="1C1C1C"/>
                <w:spacing w:val="-53"/>
                <w:sz w:val="22"/>
                <w:szCs w:val="22"/>
                <w:lang w:val="de-DE"/>
              </w:rPr>
              <w:t xml:space="preserve"> </w:t>
            </w:r>
            <w:r w:rsidRPr="00A1269C">
              <w:rPr>
                <w:color w:val="1C1C1C"/>
                <w:sz w:val="22"/>
                <w:szCs w:val="22"/>
                <w:lang w:val="de-DE"/>
              </w:rPr>
              <w:t>ent</w:t>
            </w:r>
          </w:p>
          <w:p w:rsidR="00B354BB" w:rsidP="00594E99" w:rsidRDefault="00594E99" w14:paraId="36881B15" w14:textId="77777777">
            <w:pPr>
              <w:pStyle w:val="TableParagraph"/>
              <w:numPr>
                <w:ilvl w:val="0"/>
                <w:numId w:val="17"/>
              </w:numPr>
              <w:tabs>
                <w:tab w:val="left" w:pos="469"/>
              </w:tabs>
              <w:kinsoku w:val="0"/>
              <w:overflowPunct w:val="0"/>
              <w:spacing w:before="59" w:line="276" w:lineRule="auto"/>
              <w:ind w:right="99"/>
              <w:rPr>
                <w:color w:val="1C1C1C"/>
                <w:sz w:val="22"/>
                <w:szCs w:val="22"/>
                <w:lang w:val="de-DE"/>
              </w:rPr>
            </w:pPr>
            <w:r w:rsidRPr="00A1269C">
              <w:rPr>
                <w:color w:val="1C1C1C"/>
                <w:sz w:val="22"/>
                <w:szCs w:val="22"/>
                <w:lang w:val="de-DE"/>
              </w:rPr>
              <w:t>Überprüfung der Gesetzeskonformität der Lieferanten</w:t>
            </w:r>
          </w:p>
          <w:p w:rsidRPr="00AA325D" w:rsidR="00B354BB" w:rsidP="00B354BB" w:rsidRDefault="00594E99" w14:paraId="4BD1E65C" w14:textId="04C2F957">
            <w:pPr>
              <w:pStyle w:val="ListParagraph"/>
              <w:numPr>
                <w:ilvl w:val="0"/>
                <w:numId w:val="23"/>
              </w:numPr>
              <w:rPr>
                <w:color w:val="1C1C1C"/>
                <w:sz w:val="22"/>
                <w:szCs w:val="22"/>
                <w:lang w:val="de-DE"/>
              </w:rPr>
            </w:pPr>
            <w:r w:rsidRPr="00A1269C">
              <w:rPr>
                <w:color w:val="1C1C1C"/>
                <w:sz w:val="22"/>
                <w:szCs w:val="22"/>
                <w:lang w:val="de-DE"/>
              </w:rPr>
              <w:t xml:space="preserve"> </w:t>
            </w:r>
            <w:r w:rsidRPr="00AA325D" w:rsidR="00B354BB">
              <w:rPr>
                <w:color w:val="1C1C1C"/>
                <w:sz w:val="22"/>
                <w:szCs w:val="22"/>
                <w:lang w:val="de-DE"/>
              </w:rPr>
              <w:t xml:space="preserve">Zusendung von Marketingmitteilungen (einschließlich unseres E-Mail-Newsletters) über </w:t>
            </w:r>
            <w:r w:rsidRPr="00AA325D" w:rsidR="00B354BB">
              <w:rPr>
                <w:color w:val="1C1C1C"/>
                <w:sz w:val="22"/>
                <w:szCs w:val="22"/>
                <w:lang w:val="de-DE"/>
              </w:rPr>
              <w:t>unsere Produkte oder Dienstleistungen</w:t>
            </w:r>
          </w:p>
          <w:p w:rsidR="00594E99" w:rsidP="00594E99" w:rsidRDefault="00594E99" w14:paraId="10F791C9" w14:textId="77777777">
            <w:pPr>
              <w:pStyle w:val="TableParagraph"/>
              <w:numPr>
                <w:ilvl w:val="0"/>
                <w:numId w:val="17"/>
              </w:numPr>
              <w:tabs>
                <w:tab w:val="left" w:pos="469"/>
              </w:tabs>
              <w:kinsoku w:val="0"/>
              <w:overflowPunct w:val="0"/>
              <w:spacing w:before="59" w:line="276" w:lineRule="auto"/>
              <w:ind w:right="99"/>
              <w:rPr>
                <w:color w:val="1C1C1C"/>
                <w:sz w:val="22"/>
                <w:szCs w:val="22"/>
                <w:lang w:val="de-DE"/>
              </w:rPr>
            </w:pPr>
            <w:r w:rsidRPr="00A1269C">
              <w:rPr>
                <w:color w:val="1C1C1C"/>
                <w:sz w:val="22"/>
                <w:szCs w:val="22"/>
                <w:lang w:val="de-DE"/>
              </w:rPr>
              <w:t>Bearbeitung der Streitfälle</w:t>
            </w:r>
          </w:p>
          <w:p w:rsidRPr="00A1269C" w:rsidR="00396D6A" w:rsidP="00594E99" w:rsidRDefault="00396D6A" w14:paraId="162F5B8C" w14:textId="7BD4438E">
            <w:pPr>
              <w:pStyle w:val="TableParagraph"/>
              <w:numPr>
                <w:ilvl w:val="0"/>
                <w:numId w:val="17"/>
              </w:numPr>
              <w:tabs>
                <w:tab w:val="left" w:pos="469"/>
              </w:tabs>
              <w:kinsoku w:val="0"/>
              <w:overflowPunct w:val="0"/>
              <w:spacing w:before="59" w:line="276" w:lineRule="auto"/>
              <w:ind w:right="99"/>
              <w:rPr>
                <w:color w:val="1C1C1C"/>
                <w:sz w:val="22"/>
                <w:szCs w:val="22"/>
                <w:lang w:val="de-DE"/>
              </w:rPr>
            </w:pPr>
            <w:r w:rsidRPr="00396D6A">
              <w:rPr>
                <w:color w:val="1C1C1C"/>
                <w:sz w:val="22"/>
                <w:szCs w:val="22"/>
                <w:lang w:val="de-DE"/>
              </w:rPr>
              <w:t xml:space="preserve">Gewährleistung der Sicherheit des Eigentums (Server) durch </w:t>
            </w:r>
            <w:r w:rsidRPr="00396D6A" w:rsidR="008138E6">
              <w:rPr>
                <w:color w:val="1C1C1C"/>
                <w:sz w:val="22"/>
                <w:szCs w:val="22"/>
                <w:lang w:val="de-DE"/>
              </w:rPr>
              <w:t>Videoüberwachung</w:t>
            </w:r>
            <w:r w:rsidRPr="00396D6A">
              <w:rPr>
                <w:color w:val="1C1C1C"/>
                <w:sz w:val="22"/>
                <w:szCs w:val="22"/>
                <w:lang w:val="de-DE"/>
              </w:rPr>
              <w:t xml:space="preserve"> in den Räumlichkeiten</w:t>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FC74C0" w:rsidP="00DE0CF6" w:rsidRDefault="008F41CF" w14:paraId="51CDDB12" w14:textId="77777777">
            <w:pPr>
              <w:pStyle w:val="TableParagraph"/>
              <w:numPr>
                <w:ilvl w:val="0"/>
                <w:numId w:val="16"/>
              </w:numPr>
              <w:tabs>
                <w:tab w:val="left" w:pos="470"/>
              </w:tabs>
              <w:kinsoku w:val="0"/>
              <w:overflowPunct w:val="0"/>
              <w:spacing w:before="59" w:line="273" w:lineRule="auto"/>
              <w:ind w:right="544"/>
              <w:rPr>
                <w:sz w:val="22"/>
                <w:szCs w:val="22"/>
                <w:lang w:val="de-DE"/>
              </w:rPr>
            </w:pPr>
            <w:r w:rsidRPr="00A1269C">
              <w:rPr>
                <w:sz w:val="22"/>
                <w:szCs w:val="22"/>
                <w:lang w:val="de-DE"/>
              </w:rPr>
              <w:t>Unser legitimes Interesse</w:t>
            </w:r>
          </w:p>
          <w:p w:rsidRPr="00A1269C" w:rsidR="00D63B77" w:rsidP="00DE0CF6" w:rsidRDefault="00D63B77" w14:paraId="615A141C" w14:textId="77777777">
            <w:pPr>
              <w:pStyle w:val="TableParagraph"/>
              <w:numPr>
                <w:ilvl w:val="0"/>
                <w:numId w:val="16"/>
              </w:numPr>
              <w:tabs>
                <w:tab w:val="left" w:pos="470"/>
              </w:tabs>
              <w:kinsoku w:val="0"/>
              <w:overflowPunct w:val="0"/>
              <w:spacing w:before="59" w:line="276" w:lineRule="auto"/>
              <w:ind w:right="374"/>
              <w:jc w:val="both"/>
              <w:rPr>
                <w:sz w:val="22"/>
                <w:szCs w:val="22"/>
                <w:lang w:val="de-DE"/>
              </w:rPr>
            </w:pPr>
            <w:r w:rsidRPr="00A1269C">
              <w:rPr>
                <w:sz w:val="22"/>
                <w:szCs w:val="22"/>
                <w:lang w:val="de-DE"/>
              </w:rPr>
              <w:t>Durchführung vorvertraglicher Maßnahmen</w:t>
            </w:r>
          </w:p>
          <w:p w:rsidR="00DE0CF6" w:rsidP="00DE0CF6" w:rsidRDefault="00DE0CF6" w14:paraId="4B2A321A" w14:textId="77777777">
            <w:pPr>
              <w:pStyle w:val="TableParagraph"/>
              <w:numPr>
                <w:ilvl w:val="0"/>
                <w:numId w:val="16"/>
              </w:numPr>
              <w:tabs>
                <w:tab w:val="left" w:pos="470"/>
              </w:tabs>
              <w:kinsoku w:val="0"/>
              <w:overflowPunct w:val="0"/>
              <w:spacing w:before="59" w:line="276" w:lineRule="auto"/>
              <w:ind w:right="271"/>
              <w:rPr>
                <w:sz w:val="22"/>
                <w:szCs w:val="22"/>
                <w:lang w:val="de-DE"/>
              </w:rPr>
            </w:pPr>
            <w:r w:rsidRPr="00A1269C">
              <w:rPr>
                <w:sz w:val="22"/>
                <w:szCs w:val="22"/>
                <w:lang w:val="de-DE"/>
              </w:rPr>
              <w:t>Erfüllung eines bestehenden</w:t>
            </w:r>
            <w:r w:rsidRPr="00A1269C">
              <w:rPr>
                <w:spacing w:val="-53"/>
                <w:sz w:val="22"/>
                <w:szCs w:val="22"/>
                <w:lang w:val="de-DE"/>
              </w:rPr>
              <w:t xml:space="preserve"> </w:t>
            </w:r>
            <w:r w:rsidRPr="00A1269C">
              <w:rPr>
                <w:sz w:val="22"/>
                <w:szCs w:val="22"/>
                <w:lang w:val="de-DE"/>
              </w:rPr>
              <w:t>Vertrags mit</w:t>
            </w:r>
            <w:r w:rsidRPr="00A1269C">
              <w:rPr>
                <w:spacing w:val="-14"/>
                <w:sz w:val="22"/>
                <w:szCs w:val="22"/>
                <w:lang w:val="de-DE"/>
              </w:rPr>
              <w:t xml:space="preserve"> </w:t>
            </w:r>
            <w:r w:rsidRPr="00A1269C">
              <w:rPr>
                <w:sz w:val="22"/>
                <w:szCs w:val="22"/>
                <w:lang w:val="de-DE"/>
              </w:rPr>
              <w:t>Ihnen</w:t>
            </w:r>
          </w:p>
          <w:p w:rsidRPr="00A1269C" w:rsidR="0066240C" w:rsidP="00DE0CF6" w:rsidRDefault="0066240C" w14:paraId="02F47CCC" w14:textId="786440DF">
            <w:pPr>
              <w:pStyle w:val="TableParagraph"/>
              <w:numPr>
                <w:ilvl w:val="0"/>
                <w:numId w:val="16"/>
              </w:numPr>
              <w:tabs>
                <w:tab w:val="left" w:pos="470"/>
              </w:tabs>
              <w:kinsoku w:val="0"/>
              <w:overflowPunct w:val="0"/>
              <w:spacing w:before="59" w:line="276" w:lineRule="auto"/>
              <w:ind w:right="271"/>
              <w:rPr>
                <w:sz w:val="22"/>
                <w:szCs w:val="22"/>
                <w:lang w:val="de-DE"/>
              </w:rPr>
            </w:pPr>
            <w:r w:rsidRPr="000A3378">
              <w:rPr>
                <w:sz w:val="22"/>
                <w:szCs w:val="22"/>
                <w:lang w:val="de-DE"/>
              </w:rPr>
              <w:t>Ihre Zustimmung</w:t>
            </w:r>
          </w:p>
          <w:p w:rsidRPr="00A1269C" w:rsidR="00D63B77" w:rsidP="004246EE" w:rsidRDefault="00D63B77" w14:paraId="31D7CB0C" w14:textId="609867AA">
            <w:pPr>
              <w:pStyle w:val="TableParagraph"/>
              <w:tabs>
                <w:tab w:val="left" w:pos="470"/>
              </w:tabs>
              <w:kinsoku w:val="0"/>
              <w:overflowPunct w:val="0"/>
              <w:spacing w:before="59" w:line="273" w:lineRule="auto"/>
              <w:ind w:left="469" w:right="544" w:firstLine="0"/>
              <w:rPr>
                <w:sz w:val="22"/>
                <w:szCs w:val="22"/>
                <w:lang w:val="de-DE"/>
              </w:rPr>
            </w:pPr>
          </w:p>
        </w:tc>
      </w:tr>
      <w:tr w:rsidRPr="00D92987" w:rsidR="00D92987" w:rsidTr="1C3349C6" w14:paraId="2F66D591" w14:textId="77777777">
        <w:trPr>
          <w:trHeight w:val="1881"/>
        </w:trPr>
        <w:tc>
          <w:tcPr>
            <w:tcW w:w="182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1269C" w:rsidR="00D92987" w:rsidRDefault="00D92987" w14:paraId="65D90217" w14:textId="0ACEF22A">
            <w:pPr>
              <w:pStyle w:val="TableParagraph"/>
              <w:kinsoku w:val="0"/>
              <w:overflowPunct w:val="0"/>
              <w:spacing w:before="61"/>
              <w:ind w:left="107" w:firstLine="0"/>
              <w:rPr>
                <w:sz w:val="22"/>
                <w:szCs w:val="22"/>
                <w:lang w:val="de-DE"/>
              </w:rPr>
            </w:pPr>
            <w:r w:rsidRPr="0E0AD135">
              <w:rPr>
                <w:sz w:val="22"/>
                <w:szCs w:val="22"/>
                <w:lang w:val="de-DE"/>
              </w:rPr>
              <w:t>Empfänger von        Marketingmitteilungen via E-Mail (Kunden, Interessenten, Gesundheitsfachkräfte, Händler und Vertriebsvertreter, Lieferanten und Dienstleister)</w:t>
            </w:r>
          </w:p>
        </w:tc>
        <w:tc>
          <w:tcPr>
            <w:tcW w:w="256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2987" w:rsidP="00D92987" w:rsidRDefault="00D92987" w14:paraId="549C4C48" w14:textId="77777777">
            <w:pPr>
              <w:pStyle w:val="TableParagraph"/>
              <w:numPr>
                <w:ilvl w:val="0"/>
                <w:numId w:val="18"/>
              </w:numPr>
              <w:spacing w:line="273" w:lineRule="auto"/>
              <w:rPr>
                <w:sz w:val="22"/>
                <w:szCs w:val="22"/>
                <w:lang w:val="de-DE"/>
              </w:rPr>
            </w:pPr>
            <w:r w:rsidRPr="0E0AD135">
              <w:rPr>
                <w:sz w:val="22"/>
                <w:szCs w:val="22"/>
                <w:lang w:val="de-DE"/>
              </w:rPr>
              <w:t>E-Mail-Adresse des Empfängers</w:t>
            </w:r>
          </w:p>
          <w:p w:rsidR="00D92987" w:rsidP="00D92987" w:rsidRDefault="00D92987" w14:paraId="0B273DAD" w14:textId="77777777">
            <w:pPr>
              <w:pStyle w:val="TableParagraph"/>
              <w:numPr>
                <w:ilvl w:val="0"/>
                <w:numId w:val="18"/>
              </w:numPr>
              <w:spacing w:line="273" w:lineRule="auto"/>
              <w:rPr>
                <w:sz w:val="22"/>
                <w:szCs w:val="22"/>
                <w:lang w:val="de-DE"/>
              </w:rPr>
            </w:pPr>
            <w:r w:rsidRPr="0E0AD135">
              <w:rPr>
                <w:sz w:val="22"/>
                <w:szCs w:val="22"/>
                <w:lang w:val="de-DE"/>
              </w:rPr>
              <w:t>Datum und Zeitangabe, zu der die E-Mail geöffnet wurde</w:t>
            </w:r>
          </w:p>
          <w:p w:rsidR="00D92987" w:rsidP="00D92987" w:rsidRDefault="00D92987" w14:paraId="7B75CF50" w14:textId="77777777">
            <w:pPr>
              <w:pStyle w:val="TableParagraph"/>
              <w:numPr>
                <w:ilvl w:val="0"/>
                <w:numId w:val="18"/>
              </w:numPr>
              <w:spacing w:line="273" w:lineRule="auto"/>
              <w:rPr>
                <w:sz w:val="22"/>
                <w:szCs w:val="22"/>
                <w:lang w:val="de-DE"/>
              </w:rPr>
            </w:pPr>
            <w:r w:rsidRPr="0E0AD135">
              <w:rPr>
                <w:sz w:val="22"/>
                <w:szCs w:val="22"/>
                <w:lang w:val="de-DE"/>
              </w:rPr>
              <w:t>IP-Adresse</w:t>
            </w:r>
          </w:p>
          <w:p w:rsidRPr="00A1269C" w:rsidR="00D92987" w:rsidP="00D92987" w:rsidRDefault="00D92987" w14:paraId="51321614" w14:textId="74526864">
            <w:pPr>
              <w:pStyle w:val="TableParagraph"/>
              <w:numPr>
                <w:ilvl w:val="0"/>
                <w:numId w:val="18"/>
              </w:numPr>
              <w:tabs>
                <w:tab w:val="left" w:pos="469"/>
              </w:tabs>
              <w:kinsoku w:val="0"/>
              <w:overflowPunct w:val="0"/>
              <w:spacing w:before="59" w:line="273" w:lineRule="auto"/>
              <w:ind w:right="114"/>
              <w:rPr>
                <w:spacing w:val="-1"/>
                <w:sz w:val="22"/>
                <w:szCs w:val="22"/>
                <w:lang w:val="de-DE"/>
              </w:rPr>
            </w:pPr>
            <w:r w:rsidRPr="0E0AD135">
              <w:rPr>
                <w:sz w:val="22"/>
                <w:szCs w:val="22"/>
                <w:lang w:val="de-DE"/>
              </w:rPr>
              <w:t>Informationen in Bezug auf das Gerät</w:t>
            </w:r>
            <w:r>
              <w:rPr>
                <w:sz w:val="22"/>
                <w:szCs w:val="22"/>
                <w:lang w:val="de-DE"/>
              </w:rPr>
              <w:t xml:space="preserve"> und den genutzten E-Mail</w:t>
            </w:r>
            <w:r w:rsidRPr="0EA26165" w:rsidR="7450E832">
              <w:rPr>
                <w:sz w:val="22"/>
                <w:szCs w:val="22"/>
                <w:lang w:val="de-DE"/>
              </w:rPr>
              <w:t>-</w:t>
            </w:r>
            <w:r>
              <w:rPr>
                <w:sz w:val="22"/>
                <w:szCs w:val="22"/>
                <w:lang w:val="de-DE"/>
              </w:rPr>
              <w:t>Anbieter</w:t>
            </w:r>
          </w:p>
        </w:tc>
        <w:tc>
          <w:tcPr>
            <w:tcW w:w="22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2987" w:rsidRDefault="00575BFD" w14:paraId="75518B16" w14:textId="5F3416FF">
            <w:pPr>
              <w:pStyle w:val="TableParagraph"/>
              <w:numPr>
                <w:ilvl w:val="0"/>
                <w:numId w:val="17"/>
              </w:numPr>
              <w:tabs>
                <w:tab w:val="left" w:pos="469"/>
              </w:tabs>
              <w:kinsoku w:val="0"/>
              <w:overflowPunct w:val="0"/>
              <w:spacing w:before="59" w:line="276" w:lineRule="auto"/>
              <w:ind w:right="99" w:hanging="360"/>
              <w:rPr>
                <w:color w:val="1C1C1C"/>
                <w:sz w:val="22"/>
                <w:szCs w:val="22"/>
                <w:lang w:val="de-DE"/>
              </w:rPr>
            </w:pPr>
            <w:r>
              <w:rPr>
                <w:color w:val="1C1C1C"/>
                <w:sz w:val="22"/>
                <w:szCs w:val="22"/>
                <w:lang w:val="de-DE"/>
              </w:rPr>
              <w:t xml:space="preserve">Bestätigung des erfolgreichen Versands </w:t>
            </w:r>
            <w:r w:rsidR="004A1E34">
              <w:rPr>
                <w:color w:val="1C1C1C"/>
                <w:sz w:val="22"/>
                <w:szCs w:val="22"/>
                <w:lang w:val="de-DE"/>
              </w:rPr>
              <w:t>unserer</w:t>
            </w:r>
            <w:r w:rsidR="004F5DCF">
              <w:rPr>
                <w:color w:val="1C1C1C"/>
                <w:sz w:val="22"/>
                <w:szCs w:val="22"/>
                <w:lang w:val="de-DE"/>
              </w:rPr>
              <w:t xml:space="preserve"> E-Mails </w:t>
            </w:r>
            <w:r w:rsidR="006E05F4">
              <w:rPr>
                <w:color w:val="1C1C1C"/>
                <w:sz w:val="22"/>
                <w:szCs w:val="22"/>
                <w:lang w:val="de-DE"/>
              </w:rPr>
              <w:t xml:space="preserve">an Sie </w:t>
            </w:r>
            <w:r w:rsidR="004A1E34">
              <w:rPr>
                <w:color w:val="1C1C1C"/>
                <w:sz w:val="22"/>
                <w:szCs w:val="22"/>
                <w:lang w:val="de-DE"/>
              </w:rPr>
              <w:t xml:space="preserve">und </w:t>
            </w:r>
            <w:r w:rsidR="00540FE0">
              <w:rPr>
                <w:color w:val="1C1C1C"/>
                <w:sz w:val="22"/>
                <w:szCs w:val="22"/>
                <w:lang w:val="de-DE"/>
              </w:rPr>
              <w:t>Ausrichtung der Frequenz</w:t>
            </w:r>
            <w:r w:rsidR="002B78DF">
              <w:rPr>
                <w:color w:val="1C1C1C"/>
                <w:sz w:val="22"/>
                <w:szCs w:val="22"/>
                <w:lang w:val="de-DE"/>
              </w:rPr>
              <w:t xml:space="preserve"> unserer Kommunikation</w:t>
            </w:r>
          </w:p>
          <w:p w:rsidR="002B78DF" w:rsidRDefault="004D4064" w14:paraId="61169889" w14:textId="77777777">
            <w:pPr>
              <w:pStyle w:val="TableParagraph"/>
              <w:numPr>
                <w:ilvl w:val="0"/>
                <w:numId w:val="17"/>
              </w:numPr>
              <w:tabs>
                <w:tab w:val="left" w:pos="469"/>
              </w:tabs>
              <w:kinsoku w:val="0"/>
              <w:overflowPunct w:val="0"/>
              <w:spacing w:before="59" w:line="276" w:lineRule="auto"/>
              <w:ind w:right="99" w:hanging="360"/>
              <w:rPr>
                <w:color w:val="1C1C1C"/>
                <w:sz w:val="22"/>
                <w:szCs w:val="22"/>
                <w:lang w:val="de-DE"/>
              </w:rPr>
            </w:pPr>
            <w:r>
              <w:rPr>
                <w:color w:val="1C1C1C"/>
                <w:sz w:val="22"/>
                <w:szCs w:val="22"/>
                <w:lang w:val="de-DE"/>
              </w:rPr>
              <w:t xml:space="preserve">Messung und Verbesserung der Relevanz unseres </w:t>
            </w:r>
            <w:r w:rsidR="004736A8">
              <w:rPr>
                <w:color w:val="1C1C1C"/>
                <w:sz w:val="22"/>
                <w:szCs w:val="22"/>
                <w:lang w:val="de-DE"/>
              </w:rPr>
              <w:t>Inhalts</w:t>
            </w:r>
          </w:p>
          <w:p w:rsidRPr="00A1269C" w:rsidR="004736A8" w:rsidRDefault="004736A8" w14:paraId="0985E26C" w14:textId="50CBE958">
            <w:pPr>
              <w:pStyle w:val="TableParagraph"/>
              <w:numPr>
                <w:ilvl w:val="0"/>
                <w:numId w:val="17"/>
              </w:numPr>
              <w:tabs>
                <w:tab w:val="left" w:pos="469"/>
              </w:tabs>
              <w:kinsoku w:val="0"/>
              <w:overflowPunct w:val="0"/>
              <w:spacing w:before="59" w:line="276" w:lineRule="auto"/>
              <w:ind w:right="99" w:hanging="360"/>
              <w:rPr>
                <w:color w:val="1C1C1C"/>
                <w:sz w:val="22"/>
                <w:szCs w:val="22"/>
                <w:lang w:val="de-DE"/>
              </w:rPr>
            </w:pPr>
            <w:r>
              <w:rPr>
                <w:color w:val="1C1C1C"/>
                <w:sz w:val="22"/>
                <w:szCs w:val="22"/>
                <w:lang w:val="de-DE"/>
              </w:rPr>
              <w:t>Personalisierung des Inh</w:t>
            </w:r>
            <w:r w:rsidR="001475C8">
              <w:rPr>
                <w:color w:val="1C1C1C"/>
                <w:sz w:val="22"/>
                <w:szCs w:val="22"/>
                <w:lang w:val="de-DE"/>
              </w:rPr>
              <w:t>a</w:t>
            </w:r>
            <w:r>
              <w:rPr>
                <w:color w:val="1C1C1C"/>
                <w:sz w:val="22"/>
                <w:szCs w:val="22"/>
                <w:lang w:val="de-DE"/>
              </w:rPr>
              <w:t xml:space="preserve">lts der </w:t>
            </w:r>
            <w:r w:rsidR="001475C8">
              <w:rPr>
                <w:color w:val="1C1C1C"/>
                <w:sz w:val="22"/>
                <w:szCs w:val="22"/>
                <w:lang w:val="de-DE"/>
              </w:rPr>
              <w:t xml:space="preserve">an Sie versandten </w:t>
            </w:r>
            <w:r>
              <w:rPr>
                <w:color w:val="1C1C1C"/>
                <w:sz w:val="22"/>
                <w:szCs w:val="22"/>
                <w:lang w:val="de-DE"/>
              </w:rPr>
              <w:t>Kommunikation</w:t>
            </w:r>
            <w:r w:rsidR="001475C8">
              <w:rPr>
                <w:color w:val="1C1C1C"/>
                <w:sz w:val="22"/>
                <w:szCs w:val="22"/>
                <w:lang w:val="de-DE"/>
              </w:rPr>
              <w:t xml:space="preserve"> und Anpassung </w:t>
            </w:r>
            <w:r w:rsidR="0027477C">
              <w:rPr>
                <w:color w:val="1C1C1C"/>
                <w:sz w:val="22"/>
                <w:szCs w:val="22"/>
                <w:lang w:val="de-DE"/>
              </w:rPr>
              <w:t>der genutzten Kommunikationskanäle</w:t>
            </w:r>
          </w:p>
        </w:tc>
        <w:tc>
          <w:tcPr>
            <w:tcW w:w="2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2987" w:rsidP="00DE0CF6" w:rsidRDefault="0027477C" w14:paraId="08F46F38" w14:textId="2B3654F5">
            <w:pPr>
              <w:pStyle w:val="TableParagraph"/>
              <w:numPr>
                <w:ilvl w:val="0"/>
                <w:numId w:val="16"/>
              </w:numPr>
              <w:tabs>
                <w:tab w:val="left" w:pos="470"/>
              </w:tabs>
              <w:kinsoku w:val="0"/>
              <w:overflowPunct w:val="0"/>
              <w:spacing w:before="59" w:line="273" w:lineRule="auto"/>
              <w:ind w:right="544"/>
              <w:rPr>
                <w:sz w:val="22"/>
                <w:szCs w:val="22"/>
                <w:lang w:val="de-DE"/>
              </w:rPr>
            </w:pPr>
            <w:r w:rsidRPr="1C3349C6" w:rsidR="0027477C">
              <w:rPr>
                <w:sz w:val="22"/>
                <w:szCs w:val="22"/>
                <w:lang w:val="de-DE"/>
              </w:rPr>
              <w:t>Ihre Zustimmung</w:t>
            </w:r>
            <w:r w:rsidRPr="1C3349C6" w:rsidR="018A918E">
              <w:rPr>
                <w:sz w:val="22"/>
                <w:szCs w:val="22"/>
                <w:lang w:val="de-DE"/>
              </w:rPr>
              <w:t>, oder</w:t>
            </w:r>
          </w:p>
          <w:p w:rsidRPr="00A1269C" w:rsidR="0027477C" w:rsidP="00DE0CF6" w:rsidRDefault="0027477C" w14:paraId="704C04F3" w14:textId="6A5BB83A">
            <w:pPr>
              <w:pStyle w:val="TableParagraph"/>
              <w:numPr>
                <w:ilvl w:val="0"/>
                <w:numId w:val="16"/>
              </w:numPr>
              <w:tabs>
                <w:tab w:val="left" w:pos="470"/>
              </w:tabs>
              <w:kinsoku w:val="0"/>
              <w:overflowPunct w:val="0"/>
              <w:spacing w:before="59" w:line="273" w:lineRule="auto"/>
              <w:ind w:right="544"/>
              <w:rPr>
                <w:sz w:val="22"/>
                <w:szCs w:val="22"/>
                <w:lang w:val="de-DE"/>
              </w:rPr>
            </w:pPr>
            <w:r>
              <w:rPr>
                <w:sz w:val="22"/>
                <w:szCs w:val="22"/>
                <w:lang w:val="de-DE"/>
              </w:rPr>
              <w:t>Unser legitimes Interesse</w:t>
            </w:r>
          </w:p>
        </w:tc>
      </w:tr>
    </w:tbl>
    <w:p w:rsidRPr="00D92987" w:rsidR="36062A05" w:rsidRDefault="36062A05" w14:paraId="60108541" w14:textId="5E368CC1">
      <w:pPr>
        <w:rPr>
          <w:lang w:val="de-DE"/>
        </w:rPr>
      </w:pPr>
    </w:p>
    <w:p w:rsidRPr="00A1269C" w:rsidR="00FC74C0" w:rsidRDefault="008F41CF" w14:paraId="2E0DCA1F" w14:textId="33E616CE">
      <w:pPr>
        <w:pStyle w:val="BodyText"/>
        <w:kinsoku w:val="0"/>
        <w:overflowPunct w:val="0"/>
        <w:spacing w:before="92" w:line="276" w:lineRule="auto"/>
        <w:jc w:val="left"/>
        <w:rPr>
          <w:lang w:val="de-DE"/>
        </w:rPr>
      </w:pPr>
      <w:r w:rsidRPr="00A1269C">
        <w:rPr>
          <w:b/>
          <w:bCs/>
          <w:lang w:val="de-DE"/>
        </w:rPr>
        <w:t>Legitime</w:t>
      </w:r>
      <w:r w:rsidRPr="00A1269C">
        <w:rPr>
          <w:b/>
          <w:bCs/>
          <w:spacing w:val="-9"/>
          <w:lang w:val="de-DE"/>
        </w:rPr>
        <w:t xml:space="preserve"> </w:t>
      </w:r>
      <w:r w:rsidRPr="00A1269C">
        <w:rPr>
          <w:b/>
          <w:bCs/>
          <w:lang w:val="de-DE"/>
        </w:rPr>
        <w:t>Interessen</w:t>
      </w:r>
      <w:r w:rsidRPr="00A1269C">
        <w:rPr>
          <w:b/>
          <w:bCs/>
          <w:spacing w:val="-10"/>
          <w:lang w:val="de-DE"/>
        </w:rPr>
        <w:t xml:space="preserve"> </w:t>
      </w:r>
      <w:r w:rsidRPr="00A1269C">
        <w:rPr>
          <w:lang w:val="de-DE"/>
        </w:rPr>
        <w:t>-</w:t>
      </w:r>
      <w:r w:rsidRPr="00A1269C">
        <w:rPr>
          <w:spacing w:val="-11"/>
          <w:lang w:val="de-DE"/>
        </w:rPr>
        <w:t xml:space="preserve"> </w:t>
      </w:r>
      <w:r w:rsidRPr="00A1269C">
        <w:rPr>
          <w:lang w:val="de-DE"/>
        </w:rPr>
        <w:t>Nutzen</w:t>
      </w:r>
      <w:r w:rsidRPr="00A1269C">
        <w:rPr>
          <w:spacing w:val="-10"/>
          <w:lang w:val="de-DE"/>
        </w:rPr>
        <w:t xml:space="preserve"> </w:t>
      </w:r>
      <w:r w:rsidRPr="00A1269C">
        <w:rPr>
          <w:lang w:val="de-DE"/>
        </w:rPr>
        <w:t>wir</w:t>
      </w:r>
      <w:r w:rsidRPr="00A1269C">
        <w:rPr>
          <w:spacing w:val="-9"/>
          <w:lang w:val="de-DE"/>
        </w:rPr>
        <w:t xml:space="preserve"> </w:t>
      </w:r>
      <w:r w:rsidRPr="00A1269C">
        <w:rPr>
          <w:lang w:val="de-DE"/>
        </w:rPr>
        <w:t>Ihre</w:t>
      </w:r>
      <w:r w:rsidRPr="00A1269C">
        <w:rPr>
          <w:spacing w:val="-9"/>
          <w:lang w:val="de-DE"/>
        </w:rPr>
        <w:t xml:space="preserve"> </w:t>
      </w:r>
      <w:r w:rsidRPr="00A1269C">
        <w:rPr>
          <w:lang w:val="de-DE"/>
        </w:rPr>
        <w:t>personenbezogenen</w:t>
      </w:r>
      <w:r w:rsidRPr="00A1269C">
        <w:rPr>
          <w:spacing w:val="-10"/>
          <w:lang w:val="de-DE"/>
        </w:rPr>
        <w:t xml:space="preserve"> </w:t>
      </w:r>
      <w:r w:rsidRPr="00A1269C">
        <w:rPr>
          <w:lang w:val="de-DE"/>
        </w:rPr>
        <w:t>Daten</w:t>
      </w:r>
      <w:r w:rsidRPr="00A1269C">
        <w:rPr>
          <w:spacing w:val="-10"/>
          <w:lang w:val="de-DE"/>
        </w:rPr>
        <w:t xml:space="preserve"> </w:t>
      </w:r>
      <w:r w:rsidRPr="00A1269C">
        <w:rPr>
          <w:lang w:val="de-DE"/>
        </w:rPr>
        <w:t>für</w:t>
      </w:r>
      <w:r w:rsidRPr="00A1269C">
        <w:rPr>
          <w:spacing w:val="-9"/>
          <w:lang w:val="de-DE"/>
        </w:rPr>
        <w:t xml:space="preserve"> </w:t>
      </w:r>
      <w:r w:rsidRPr="00A1269C">
        <w:rPr>
          <w:lang w:val="de-DE"/>
        </w:rPr>
        <w:t>unsere</w:t>
      </w:r>
      <w:r w:rsidRPr="00A1269C">
        <w:rPr>
          <w:spacing w:val="-12"/>
          <w:lang w:val="de-DE"/>
        </w:rPr>
        <w:t xml:space="preserve"> </w:t>
      </w:r>
      <w:r w:rsidRPr="00A1269C">
        <w:rPr>
          <w:lang w:val="de-DE"/>
        </w:rPr>
        <w:t>legitimen</w:t>
      </w:r>
      <w:r w:rsidRPr="00A1269C">
        <w:rPr>
          <w:spacing w:val="-10"/>
          <w:lang w:val="de-DE"/>
        </w:rPr>
        <w:t xml:space="preserve"> </w:t>
      </w:r>
      <w:r w:rsidRPr="00A1269C">
        <w:rPr>
          <w:lang w:val="de-DE"/>
        </w:rPr>
        <w:t>Interessen,</w:t>
      </w:r>
      <w:r w:rsidRPr="00A1269C">
        <w:rPr>
          <w:spacing w:val="-9"/>
          <w:lang w:val="de-DE"/>
        </w:rPr>
        <w:t xml:space="preserve"> </w:t>
      </w:r>
      <w:r w:rsidRPr="00A1269C">
        <w:rPr>
          <w:lang w:val="de-DE"/>
        </w:rPr>
        <w:t xml:space="preserve">kann dies </w:t>
      </w:r>
      <w:r w:rsidRPr="00A1269C" w:rsidR="00524565">
        <w:rPr>
          <w:lang w:val="de-DE"/>
        </w:rPr>
        <w:t xml:space="preserve">folgende </w:t>
      </w:r>
      <w:r w:rsidRPr="00A1269C">
        <w:rPr>
          <w:lang w:val="de-DE"/>
        </w:rPr>
        <w:t>geschäftliche Zwecke beinhalten:</w:t>
      </w:r>
    </w:p>
    <w:p w:rsidRPr="00A1269C" w:rsidR="00FC74C0" w:rsidRDefault="008F41CF" w14:paraId="620FCE71" w14:textId="659232F4">
      <w:pPr>
        <w:pStyle w:val="ListParagraph"/>
        <w:numPr>
          <w:ilvl w:val="0"/>
          <w:numId w:val="12"/>
        </w:numPr>
        <w:tabs>
          <w:tab w:val="left" w:pos="941"/>
          <w:tab w:val="left" w:pos="1813"/>
          <w:tab w:val="left" w:pos="2394"/>
          <w:tab w:val="left" w:pos="4151"/>
          <w:tab w:val="left" w:pos="5159"/>
          <w:tab w:val="left" w:pos="6292"/>
          <w:tab w:val="left" w:pos="7153"/>
          <w:tab w:val="left" w:pos="8919"/>
        </w:tabs>
        <w:kinsoku w:val="0"/>
        <w:overflowPunct w:val="0"/>
        <w:spacing w:before="120" w:line="273" w:lineRule="auto"/>
        <w:ind w:right="213" w:hanging="360"/>
        <w:rPr>
          <w:sz w:val="22"/>
          <w:szCs w:val="22"/>
          <w:lang w:val="de-DE"/>
        </w:rPr>
      </w:pPr>
      <w:r w:rsidRPr="00A1269C">
        <w:rPr>
          <w:sz w:val="22"/>
          <w:szCs w:val="22"/>
          <w:lang w:val="de-DE"/>
        </w:rPr>
        <w:t>Führen</w:t>
      </w:r>
      <w:r w:rsidRPr="00A1269C">
        <w:rPr>
          <w:sz w:val="22"/>
          <w:szCs w:val="22"/>
          <w:lang w:val="de-DE"/>
        </w:rPr>
        <w:tab/>
      </w:r>
      <w:r w:rsidRPr="00A1269C">
        <w:rPr>
          <w:sz w:val="22"/>
          <w:szCs w:val="22"/>
          <w:lang w:val="de-DE"/>
        </w:rPr>
        <w:t>von</w:t>
      </w:r>
      <w:r w:rsidRPr="00A1269C">
        <w:rPr>
          <w:sz w:val="22"/>
          <w:szCs w:val="22"/>
          <w:lang w:val="de-DE"/>
        </w:rPr>
        <w:tab/>
      </w:r>
      <w:r w:rsidRPr="00A1269C">
        <w:rPr>
          <w:sz w:val="22"/>
          <w:szCs w:val="22"/>
          <w:lang w:val="de-DE"/>
        </w:rPr>
        <w:t>Aufzeichnungen,</w:t>
      </w:r>
      <w:r w:rsidRPr="00A1269C">
        <w:rPr>
          <w:sz w:val="22"/>
          <w:szCs w:val="22"/>
          <w:lang w:val="de-DE"/>
        </w:rPr>
        <w:tab/>
      </w:r>
      <w:r w:rsidRPr="00A1269C">
        <w:rPr>
          <w:sz w:val="22"/>
          <w:szCs w:val="22"/>
          <w:lang w:val="de-DE"/>
        </w:rPr>
        <w:t>statische</w:t>
      </w:r>
      <w:r w:rsidRPr="00A1269C">
        <w:rPr>
          <w:sz w:val="22"/>
          <w:szCs w:val="22"/>
          <w:lang w:val="de-DE"/>
        </w:rPr>
        <w:tab/>
      </w:r>
      <w:r w:rsidRPr="00A1269C">
        <w:rPr>
          <w:sz w:val="22"/>
          <w:szCs w:val="22"/>
          <w:lang w:val="de-DE"/>
        </w:rPr>
        <w:t>Analysen,</w:t>
      </w:r>
      <w:r w:rsidRPr="00A1269C">
        <w:rPr>
          <w:sz w:val="22"/>
          <w:szCs w:val="22"/>
          <w:lang w:val="de-DE"/>
        </w:rPr>
        <w:tab/>
      </w:r>
      <w:r w:rsidRPr="00A1269C">
        <w:rPr>
          <w:sz w:val="22"/>
          <w:szCs w:val="22"/>
          <w:lang w:val="de-DE"/>
        </w:rPr>
        <w:t>interne</w:t>
      </w:r>
      <w:r w:rsidRPr="00A1269C">
        <w:rPr>
          <w:sz w:val="22"/>
          <w:szCs w:val="22"/>
          <w:lang w:val="de-DE"/>
        </w:rPr>
        <w:tab/>
      </w:r>
      <w:r w:rsidRPr="00A1269C">
        <w:rPr>
          <w:sz w:val="22"/>
          <w:szCs w:val="22"/>
          <w:lang w:val="de-DE"/>
        </w:rPr>
        <w:t>Berichterstattung</w:t>
      </w:r>
      <w:r w:rsidRPr="00A1269C">
        <w:rPr>
          <w:sz w:val="22"/>
          <w:szCs w:val="22"/>
          <w:lang w:val="de-DE"/>
        </w:rPr>
        <w:tab/>
      </w:r>
      <w:r w:rsidRPr="00A1269C">
        <w:rPr>
          <w:spacing w:val="-1"/>
          <w:sz w:val="22"/>
          <w:szCs w:val="22"/>
          <w:lang w:val="de-DE"/>
        </w:rPr>
        <w:t>und</w:t>
      </w:r>
      <w:r w:rsidRPr="00A1269C">
        <w:rPr>
          <w:spacing w:val="-53"/>
          <w:sz w:val="22"/>
          <w:szCs w:val="22"/>
          <w:lang w:val="de-DE"/>
        </w:rPr>
        <w:t xml:space="preserve"> </w:t>
      </w:r>
      <w:r w:rsidRPr="00A1269C">
        <w:rPr>
          <w:sz w:val="22"/>
          <w:szCs w:val="22"/>
          <w:lang w:val="de-DE"/>
        </w:rPr>
        <w:t>Forschungszwecke</w:t>
      </w:r>
      <w:r w:rsidRPr="00A1269C" w:rsidR="00723FE9">
        <w:rPr>
          <w:sz w:val="22"/>
          <w:szCs w:val="22"/>
          <w:lang w:val="de-DE"/>
        </w:rPr>
        <w:t>, Erledigung von produktbezogenen regulatorischen Formalitäten mit Behörden</w:t>
      </w:r>
      <w:r w:rsidRPr="00A1269C">
        <w:rPr>
          <w:sz w:val="22"/>
          <w:szCs w:val="22"/>
          <w:lang w:val="de-DE"/>
        </w:rPr>
        <w:t>;</w:t>
      </w:r>
    </w:p>
    <w:p w:rsidRPr="00A1269C" w:rsidR="00FC74C0" w:rsidRDefault="008F41CF" w14:paraId="136FB453" w14:textId="77777777">
      <w:pPr>
        <w:pStyle w:val="ListParagraph"/>
        <w:numPr>
          <w:ilvl w:val="0"/>
          <w:numId w:val="12"/>
        </w:numPr>
        <w:tabs>
          <w:tab w:val="left" w:pos="941"/>
        </w:tabs>
        <w:kinsoku w:val="0"/>
        <w:overflowPunct w:val="0"/>
        <w:spacing w:before="122"/>
        <w:rPr>
          <w:sz w:val="22"/>
          <w:szCs w:val="22"/>
          <w:lang w:val="de-DE"/>
        </w:rPr>
      </w:pPr>
      <w:r w:rsidRPr="00A1269C">
        <w:rPr>
          <w:sz w:val="22"/>
          <w:szCs w:val="22"/>
          <w:lang w:val="de-DE"/>
        </w:rPr>
        <w:t>Nachforschungen im Rahmen Ihrer</w:t>
      </w:r>
      <w:r w:rsidRPr="00A1269C">
        <w:rPr>
          <w:spacing w:val="-15"/>
          <w:sz w:val="22"/>
          <w:szCs w:val="22"/>
          <w:lang w:val="de-DE"/>
        </w:rPr>
        <w:t xml:space="preserve"> </w:t>
      </w:r>
      <w:r w:rsidRPr="00A1269C">
        <w:rPr>
          <w:sz w:val="22"/>
          <w:szCs w:val="22"/>
          <w:lang w:val="de-DE"/>
        </w:rPr>
        <w:t>Beschwerden;</w:t>
      </w:r>
    </w:p>
    <w:p w:rsidRPr="00A1269C" w:rsidR="00FC74C0" w:rsidP="000B6331" w:rsidRDefault="008F41CF" w14:paraId="16F17814" w14:textId="4AF4B52F">
      <w:pPr>
        <w:pStyle w:val="ListParagraph"/>
        <w:numPr>
          <w:ilvl w:val="0"/>
          <w:numId w:val="12"/>
        </w:numPr>
        <w:tabs>
          <w:tab w:val="left" w:pos="941"/>
        </w:tabs>
        <w:kinsoku w:val="0"/>
        <w:overflowPunct w:val="0"/>
        <w:spacing w:before="155"/>
        <w:rPr>
          <w:sz w:val="22"/>
          <w:szCs w:val="22"/>
          <w:lang w:val="de-DE"/>
        </w:rPr>
      </w:pPr>
      <w:r w:rsidRPr="00A1269C">
        <w:rPr>
          <w:sz w:val="22"/>
          <w:szCs w:val="22"/>
          <w:lang w:val="de-DE"/>
        </w:rPr>
        <w:t>Beweisvorlage bei Streitigkeiten oder befürchteten Streitigkeiten zwischen Ihnen und</w:t>
      </w:r>
      <w:r w:rsidRPr="00A1269C">
        <w:rPr>
          <w:spacing w:val="-28"/>
          <w:sz w:val="22"/>
          <w:szCs w:val="22"/>
          <w:lang w:val="de-DE"/>
        </w:rPr>
        <w:t xml:space="preserve"> </w:t>
      </w:r>
      <w:r w:rsidRPr="00A1269C">
        <w:rPr>
          <w:sz w:val="22"/>
          <w:szCs w:val="22"/>
          <w:lang w:val="de-DE"/>
        </w:rPr>
        <w:t>uns;</w:t>
      </w:r>
    </w:p>
    <w:p w:rsidRPr="00A1269C" w:rsidR="00FC74C0" w:rsidRDefault="008F41CF" w14:paraId="40AB100B" w14:textId="77777777">
      <w:pPr>
        <w:pStyle w:val="ListParagraph"/>
        <w:numPr>
          <w:ilvl w:val="0"/>
          <w:numId w:val="12"/>
        </w:numPr>
        <w:tabs>
          <w:tab w:val="left" w:pos="941"/>
        </w:tabs>
        <w:kinsoku w:val="0"/>
        <w:overflowPunct w:val="0"/>
        <w:spacing w:before="81" w:line="273" w:lineRule="auto"/>
        <w:ind w:right="217" w:hanging="360"/>
        <w:jc w:val="both"/>
        <w:rPr>
          <w:sz w:val="22"/>
          <w:szCs w:val="22"/>
          <w:lang w:val="de-DE"/>
        </w:rPr>
      </w:pPr>
      <w:r w:rsidRPr="00A1269C">
        <w:rPr>
          <w:sz w:val="22"/>
          <w:szCs w:val="22"/>
          <w:lang w:val="de-DE"/>
        </w:rPr>
        <w:t>Zur Erkennung von und Vorbeugung gegen Betrug, sonstige kriminelle Angriffe und zum Zwecke des</w:t>
      </w:r>
      <w:r w:rsidRPr="00A1269C">
        <w:rPr>
          <w:spacing w:val="-1"/>
          <w:sz w:val="22"/>
          <w:szCs w:val="22"/>
          <w:lang w:val="de-DE"/>
        </w:rPr>
        <w:t xml:space="preserve"> </w:t>
      </w:r>
      <w:r w:rsidRPr="00A1269C">
        <w:rPr>
          <w:sz w:val="22"/>
          <w:szCs w:val="22"/>
          <w:lang w:val="de-DE"/>
        </w:rPr>
        <w:t>Risikomanagements;</w:t>
      </w:r>
    </w:p>
    <w:p w:rsidRPr="00A1269C" w:rsidR="00FC74C0" w:rsidRDefault="008F41CF" w14:paraId="7D935E5E" w14:textId="77777777">
      <w:pPr>
        <w:pStyle w:val="ListParagraph"/>
        <w:numPr>
          <w:ilvl w:val="0"/>
          <w:numId w:val="12"/>
        </w:numPr>
        <w:tabs>
          <w:tab w:val="left" w:pos="941"/>
        </w:tabs>
        <w:kinsoku w:val="0"/>
        <w:overflowPunct w:val="0"/>
        <w:spacing w:before="122"/>
        <w:jc w:val="both"/>
        <w:rPr>
          <w:sz w:val="22"/>
          <w:szCs w:val="22"/>
          <w:lang w:val="de-DE"/>
        </w:rPr>
      </w:pPr>
      <w:r w:rsidRPr="00A1269C">
        <w:rPr>
          <w:sz w:val="22"/>
          <w:szCs w:val="22"/>
          <w:lang w:val="de-DE"/>
        </w:rPr>
        <w:t>Für Geschäfts- und Notfallpläne (z.B. zur Erstellung von</w:t>
      </w:r>
      <w:r w:rsidRPr="00A1269C">
        <w:rPr>
          <w:spacing w:val="-20"/>
          <w:sz w:val="22"/>
          <w:szCs w:val="22"/>
          <w:lang w:val="de-DE"/>
        </w:rPr>
        <w:t xml:space="preserve"> </w:t>
      </w:r>
      <w:r w:rsidRPr="00A1269C">
        <w:rPr>
          <w:sz w:val="22"/>
          <w:szCs w:val="22"/>
          <w:lang w:val="de-DE"/>
        </w:rPr>
        <w:t>Backups);</w:t>
      </w:r>
    </w:p>
    <w:p w:rsidRPr="00A1269C" w:rsidR="00FC74C0" w:rsidRDefault="008F41CF" w14:paraId="19983D54" w14:textId="77777777">
      <w:pPr>
        <w:pStyle w:val="ListParagraph"/>
        <w:numPr>
          <w:ilvl w:val="0"/>
          <w:numId w:val="12"/>
        </w:numPr>
        <w:tabs>
          <w:tab w:val="left" w:pos="941"/>
        </w:tabs>
        <w:kinsoku w:val="0"/>
        <w:overflowPunct w:val="0"/>
        <w:spacing w:before="158"/>
        <w:jc w:val="both"/>
        <w:rPr>
          <w:sz w:val="22"/>
          <w:szCs w:val="22"/>
          <w:lang w:val="de-DE"/>
        </w:rPr>
      </w:pPr>
      <w:r w:rsidRPr="00A1269C">
        <w:rPr>
          <w:sz w:val="22"/>
          <w:szCs w:val="22"/>
          <w:lang w:val="de-DE"/>
        </w:rPr>
        <w:t>Zur Gewährleistung von Netzwerk- und</w:t>
      </w:r>
      <w:r w:rsidRPr="00A1269C">
        <w:rPr>
          <w:spacing w:val="-21"/>
          <w:sz w:val="22"/>
          <w:szCs w:val="22"/>
          <w:lang w:val="de-DE"/>
        </w:rPr>
        <w:t xml:space="preserve"> </w:t>
      </w:r>
      <w:r w:rsidRPr="00A1269C">
        <w:rPr>
          <w:sz w:val="22"/>
          <w:szCs w:val="22"/>
          <w:lang w:val="de-DE"/>
        </w:rPr>
        <w:t>Informationssicherheit;</w:t>
      </w:r>
    </w:p>
    <w:p w:rsidRPr="00A1269C" w:rsidR="00FC74C0" w:rsidRDefault="008F41CF" w14:paraId="007578B1" w14:textId="77777777">
      <w:pPr>
        <w:pStyle w:val="ListParagraph"/>
        <w:numPr>
          <w:ilvl w:val="0"/>
          <w:numId w:val="12"/>
        </w:numPr>
        <w:tabs>
          <w:tab w:val="left" w:pos="941"/>
        </w:tabs>
        <w:kinsoku w:val="0"/>
        <w:overflowPunct w:val="0"/>
        <w:spacing w:before="157" w:line="276" w:lineRule="auto"/>
        <w:ind w:right="215" w:hanging="360"/>
        <w:jc w:val="both"/>
        <w:rPr>
          <w:sz w:val="22"/>
          <w:szCs w:val="22"/>
          <w:lang w:val="de-DE"/>
        </w:rPr>
      </w:pPr>
      <w:r w:rsidRPr="00A1269C">
        <w:rPr>
          <w:sz w:val="22"/>
          <w:szCs w:val="22"/>
          <w:lang w:val="de-DE"/>
        </w:rPr>
        <w:t xml:space="preserve">Zum Hosting, zur Wartung und sonstigen Unterstützung des Betriebs unserer Websites, </w:t>
      </w:r>
      <w:r w:rsidRPr="00A1269C">
        <w:rPr>
          <w:sz w:val="22"/>
          <w:szCs w:val="22"/>
          <w:lang w:val="de-DE"/>
        </w:rPr>
        <w:t>darunter die kundenspezifische Anpassung verschiedener Aspekte unserer Websites, um Ihre Erfahrung zu</w:t>
      </w:r>
      <w:r w:rsidRPr="00A1269C">
        <w:rPr>
          <w:spacing w:val="-4"/>
          <w:sz w:val="22"/>
          <w:szCs w:val="22"/>
          <w:lang w:val="de-DE"/>
        </w:rPr>
        <w:t xml:space="preserve"> </w:t>
      </w:r>
      <w:r w:rsidRPr="00A1269C">
        <w:rPr>
          <w:sz w:val="22"/>
          <w:szCs w:val="22"/>
          <w:lang w:val="de-DE"/>
        </w:rPr>
        <w:t>verbessern;</w:t>
      </w:r>
    </w:p>
    <w:p w:rsidRPr="00A1269C" w:rsidR="00FC74C0" w:rsidRDefault="008F41CF" w14:paraId="35A3C21E" w14:textId="77777777">
      <w:pPr>
        <w:pStyle w:val="ListParagraph"/>
        <w:numPr>
          <w:ilvl w:val="0"/>
          <w:numId w:val="12"/>
        </w:numPr>
        <w:tabs>
          <w:tab w:val="left" w:pos="941"/>
        </w:tabs>
        <w:kinsoku w:val="0"/>
        <w:overflowPunct w:val="0"/>
        <w:spacing w:before="116"/>
        <w:jc w:val="both"/>
        <w:rPr>
          <w:sz w:val="22"/>
          <w:szCs w:val="22"/>
          <w:lang w:val="de-DE"/>
        </w:rPr>
      </w:pPr>
      <w:r w:rsidRPr="00A1269C">
        <w:rPr>
          <w:sz w:val="22"/>
          <w:szCs w:val="22"/>
          <w:lang w:val="de-DE"/>
        </w:rPr>
        <w:t>Zur Speicherung von Unterlagen und</w:t>
      </w:r>
      <w:r w:rsidRPr="00A1269C">
        <w:rPr>
          <w:spacing w:val="-14"/>
          <w:sz w:val="22"/>
          <w:szCs w:val="22"/>
          <w:lang w:val="de-DE"/>
        </w:rPr>
        <w:t xml:space="preserve"> </w:t>
      </w:r>
      <w:r w:rsidRPr="00A1269C">
        <w:rPr>
          <w:sz w:val="22"/>
          <w:szCs w:val="22"/>
          <w:lang w:val="de-DE"/>
        </w:rPr>
        <w:t>Daten;</w:t>
      </w:r>
    </w:p>
    <w:p w:rsidRPr="00A1269C" w:rsidR="00FC74C0" w:rsidRDefault="008F41CF" w14:paraId="665ACBFE" w14:textId="7A4F1AAA">
      <w:pPr>
        <w:pStyle w:val="ListParagraph"/>
        <w:numPr>
          <w:ilvl w:val="0"/>
          <w:numId w:val="12"/>
        </w:numPr>
        <w:tabs>
          <w:tab w:val="left" w:pos="941"/>
        </w:tabs>
        <w:kinsoku w:val="0"/>
        <w:overflowPunct w:val="0"/>
        <w:spacing w:before="158" w:line="273" w:lineRule="auto"/>
        <w:ind w:right="217" w:hanging="360"/>
        <w:jc w:val="both"/>
        <w:rPr>
          <w:sz w:val="22"/>
          <w:szCs w:val="22"/>
          <w:lang w:val="de-DE"/>
        </w:rPr>
      </w:pPr>
      <w:r w:rsidRPr="00A1269C">
        <w:rPr>
          <w:sz w:val="22"/>
          <w:szCs w:val="22"/>
          <w:lang w:val="de-DE"/>
        </w:rPr>
        <w:t>Zum</w:t>
      </w:r>
      <w:r w:rsidRPr="00A1269C">
        <w:rPr>
          <w:spacing w:val="-9"/>
          <w:sz w:val="22"/>
          <w:szCs w:val="22"/>
          <w:lang w:val="de-DE"/>
        </w:rPr>
        <w:t xml:space="preserve"> </w:t>
      </w:r>
      <w:r w:rsidRPr="00A1269C">
        <w:rPr>
          <w:sz w:val="22"/>
          <w:szCs w:val="22"/>
          <w:lang w:val="de-DE"/>
        </w:rPr>
        <w:t>Schutz</w:t>
      </w:r>
      <w:r w:rsidRPr="00A1269C">
        <w:rPr>
          <w:spacing w:val="-12"/>
          <w:sz w:val="22"/>
          <w:szCs w:val="22"/>
          <w:lang w:val="de-DE"/>
        </w:rPr>
        <w:t xml:space="preserve"> </w:t>
      </w:r>
      <w:r w:rsidRPr="00A1269C">
        <w:rPr>
          <w:sz w:val="22"/>
          <w:szCs w:val="22"/>
          <w:lang w:val="de-DE"/>
        </w:rPr>
        <w:t>der</w:t>
      </w:r>
      <w:r w:rsidRPr="00A1269C">
        <w:rPr>
          <w:spacing w:val="-11"/>
          <w:sz w:val="22"/>
          <w:szCs w:val="22"/>
          <w:lang w:val="de-DE"/>
        </w:rPr>
        <w:t xml:space="preserve"> </w:t>
      </w:r>
      <w:r w:rsidRPr="00A1269C">
        <w:rPr>
          <w:sz w:val="22"/>
          <w:szCs w:val="22"/>
          <w:lang w:val="de-DE"/>
        </w:rPr>
        <w:t>Rechte,</w:t>
      </w:r>
      <w:r w:rsidRPr="00A1269C">
        <w:rPr>
          <w:spacing w:val="-10"/>
          <w:sz w:val="22"/>
          <w:szCs w:val="22"/>
          <w:lang w:val="de-DE"/>
        </w:rPr>
        <w:t xml:space="preserve"> </w:t>
      </w:r>
      <w:r w:rsidRPr="00A1269C">
        <w:rPr>
          <w:sz w:val="22"/>
          <w:szCs w:val="22"/>
          <w:lang w:val="de-DE"/>
        </w:rPr>
        <w:t>des</w:t>
      </w:r>
      <w:r w:rsidRPr="00A1269C">
        <w:rPr>
          <w:spacing w:val="-11"/>
          <w:sz w:val="22"/>
          <w:szCs w:val="22"/>
          <w:lang w:val="de-DE"/>
        </w:rPr>
        <w:t xml:space="preserve"> </w:t>
      </w:r>
      <w:r w:rsidRPr="00A1269C">
        <w:rPr>
          <w:sz w:val="22"/>
          <w:szCs w:val="22"/>
          <w:lang w:val="de-DE"/>
        </w:rPr>
        <w:t>Eigentums</w:t>
      </w:r>
      <w:r w:rsidRPr="00A1269C">
        <w:rPr>
          <w:spacing w:val="-10"/>
          <w:sz w:val="22"/>
          <w:szCs w:val="22"/>
          <w:lang w:val="de-DE"/>
        </w:rPr>
        <w:t xml:space="preserve"> </w:t>
      </w:r>
      <w:r w:rsidRPr="00A1269C">
        <w:rPr>
          <w:sz w:val="22"/>
          <w:szCs w:val="22"/>
          <w:lang w:val="de-DE"/>
        </w:rPr>
        <w:t>und/oder</w:t>
      </w:r>
      <w:r w:rsidRPr="00A1269C">
        <w:rPr>
          <w:spacing w:val="-11"/>
          <w:sz w:val="22"/>
          <w:szCs w:val="22"/>
          <w:lang w:val="de-DE"/>
        </w:rPr>
        <w:t xml:space="preserve"> </w:t>
      </w:r>
      <w:r w:rsidRPr="00A1269C">
        <w:rPr>
          <w:sz w:val="22"/>
          <w:szCs w:val="22"/>
          <w:lang w:val="de-DE"/>
        </w:rPr>
        <w:t>der</w:t>
      </w:r>
      <w:r w:rsidRPr="00A1269C">
        <w:rPr>
          <w:spacing w:val="-9"/>
          <w:sz w:val="22"/>
          <w:szCs w:val="22"/>
          <w:lang w:val="de-DE"/>
        </w:rPr>
        <w:t xml:space="preserve"> </w:t>
      </w:r>
      <w:r w:rsidRPr="00A1269C">
        <w:rPr>
          <w:sz w:val="22"/>
          <w:szCs w:val="22"/>
          <w:lang w:val="de-DE"/>
        </w:rPr>
        <w:t>Sicherheit</w:t>
      </w:r>
      <w:r w:rsidRPr="00A1269C">
        <w:rPr>
          <w:spacing w:val="-11"/>
          <w:sz w:val="22"/>
          <w:szCs w:val="22"/>
          <w:lang w:val="de-DE"/>
        </w:rPr>
        <w:t xml:space="preserve"> </w:t>
      </w:r>
      <w:r w:rsidRPr="00A1269C">
        <w:rPr>
          <w:sz w:val="22"/>
          <w:szCs w:val="22"/>
          <w:lang w:val="de-DE"/>
        </w:rPr>
        <w:t>der</w:t>
      </w:r>
      <w:r w:rsidRPr="00A1269C">
        <w:rPr>
          <w:spacing w:val="-11"/>
          <w:sz w:val="22"/>
          <w:szCs w:val="22"/>
          <w:lang w:val="de-DE"/>
        </w:rPr>
        <w:t xml:space="preserve"> </w:t>
      </w:r>
      <w:r w:rsidR="00BB1EC4">
        <w:rPr>
          <w:sz w:val="22"/>
          <w:szCs w:val="22"/>
          <w:lang w:val="de-DE"/>
        </w:rPr>
        <w:t>Terumo Neuro Germany</w:t>
      </w:r>
      <w:r w:rsidRPr="00A1269C">
        <w:rPr>
          <w:sz w:val="22"/>
          <w:szCs w:val="22"/>
          <w:lang w:val="de-DE"/>
        </w:rPr>
        <w:t>,</w:t>
      </w:r>
      <w:r w:rsidRPr="00A1269C">
        <w:rPr>
          <w:spacing w:val="-12"/>
          <w:sz w:val="22"/>
          <w:szCs w:val="22"/>
          <w:lang w:val="de-DE"/>
        </w:rPr>
        <w:t xml:space="preserve"> </w:t>
      </w:r>
      <w:r w:rsidRPr="00A1269C">
        <w:rPr>
          <w:sz w:val="22"/>
          <w:szCs w:val="22"/>
          <w:lang w:val="de-DE"/>
        </w:rPr>
        <w:t>ihrer Partner, ihres Personals und weiterer Personen;</w:t>
      </w:r>
      <w:r w:rsidRPr="00A1269C">
        <w:rPr>
          <w:spacing w:val="-9"/>
          <w:sz w:val="22"/>
          <w:szCs w:val="22"/>
          <w:lang w:val="de-DE"/>
        </w:rPr>
        <w:t xml:space="preserve"> </w:t>
      </w:r>
      <w:r w:rsidRPr="00A1269C">
        <w:rPr>
          <w:sz w:val="22"/>
          <w:szCs w:val="22"/>
          <w:lang w:val="de-DE"/>
        </w:rPr>
        <w:t>und</w:t>
      </w:r>
    </w:p>
    <w:p w:rsidRPr="00A1269C" w:rsidR="00FC74C0" w:rsidRDefault="008F41CF" w14:paraId="4450C56F" w14:textId="77777777">
      <w:pPr>
        <w:pStyle w:val="ListParagraph"/>
        <w:numPr>
          <w:ilvl w:val="0"/>
          <w:numId w:val="12"/>
        </w:numPr>
        <w:tabs>
          <w:tab w:val="left" w:pos="941"/>
        </w:tabs>
        <w:kinsoku w:val="0"/>
        <w:overflowPunct w:val="0"/>
        <w:spacing w:before="122" w:line="273" w:lineRule="auto"/>
        <w:ind w:right="216" w:hanging="360"/>
        <w:jc w:val="both"/>
        <w:rPr>
          <w:sz w:val="22"/>
          <w:szCs w:val="22"/>
          <w:lang w:val="de-DE"/>
        </w:rPr>
      </w:pPr>
      <w:r w:rsidRPr="00A1269C">
        <w:rPr>
          <w:sz w:val="22"/>
          <w:szCs w:val="22"/>
          <w:lang w:val="de-DE"/>
        </w:rPr>
        <w:t>Zur Gewährleistung der Qualität der Dienstleistungen, die wir für unsere Kunden und</w:t>
      </w:r>
      <w:r w:rsidRPr="00A1269C">
        <w:rPr>
          <w:spacing w:val="-38"/>
          <w:sz w:val="22"/>
          <w:szCs w:val="22"/>
          <w:lang w:val="de-DE"/>
        </w:rPr>
        <w:t xml:space="preserve"> </w:t>
      </w:r>
      <w:r w:rsidRPr="00A1269C">
        <w:rPr>
          <w:sz w:val="22"/>
          <w:szCs w:val="22"/>
          <w:lang w:val="de-DE"/>
        </w:rPr>
        <w:t>sonstige betroffene Personen</w:t>
      </w:r>
      <w:r w:rsidRPr="00A1269C">
        <w:rPr>
          <w:spacing w:val="-4"/>
          <w:sz w:val="22"/>
          <w:szCs w:val="22"/>
          <w:lang w:val="de-DE"/>
        </w:rPr>
        <w:t xml:space="preserve"> </w:t>
      </w:r>
      <w:r w:rsidRPr="00A1269C">
        <w:rPr>
          <w:sz w:val="22"/>
          <w:szCs w:val="22"/>
          <w:lang w:val="de-DE"/>
        </w:rPr>
        <w:t>erbringen.</w:t>
      </w:r>
    </w:p>
    <w:p w:rsidRPr="00A1269C" w:rsidR="00FC74C0" w:rsidRDefault="008F41CF" w14:paraId="69B31E52" w14:textId="77777777">
      <w:pPr>
        <w:pStyle w:val="BodyText"/>
        <w:kinsoku w:val="0"/>
        <w:overflowPunct w:val="0"/>
        <w:spacing w:before="123" w:line="276" w:lineRule="auto"/>
        <w:ind w:right="215"/>
        <w:rPr>
          <w:lang w:val="de-DE"/>
        </w:rPr>
      </w:pPr>
      <w:r w:rsidRPr="00A1269C">
        <w:rPr>
          <w:lang w:val="de-DE"/>
        </w:rPr>
        <w:t>Wir sind der Überzeugung, dass die Gefahr für Ihre Datenschutzrechte in Verbindung mit den personenbezogenen Daten, die wir auf der Grundlage unserer legitimen Interessen verarbeiten, nicht übermäßig hoch ist und wir nicht zu aufdringlich sind. Wir schützen Ihre Rechte außerdem durch die Sicherstellung geeigneter Speicherzeiträume und</w:t>
      </w:r>
      <w:r w:rsidRPr="00A1269C">
        <w:rPr>
          <w:spacing w:val="-4"/>
          <w:lang w:val="de-DE"/>
        </w:rPr>
        <w:t xml:space="preserve"> </w:t>
      </w:r>
      <w:r w:rsidRPr="00A1269C">
        <w:rPr>
          <w:lang w:val="de-DE"/>
        </w:rPr>
        <w:t>Sicherheitskontrollen.</w:t>
      </w:r>
    </w:p>
    <w:p w:rsidRPr="00A1269C" w:rsidR="00FC74C0" w:rsidRDefault="008F41CF" w14:paraId="179F1851" w14:textId="77777777">
      <w:pPr>
        <w:pStyle w:val="BodyText"/>
        <w:kinsoku w:val="0"/>
        <w:overflowPunct w:val="0"/>
        <w:spacing w:before="121" w:line="276" w:lineRule="auto"/>
        <w:ind w:right="216"/>
        <w:rPr>
          <w:lang w:val="de-DE"/>
        </w:rPr>
      </w:pPr>
      <w:r w:rsidRPr="00A1269C">
        <w:rPr>
          <w:lang w:val="de-DE"/>
        </w:rPr>
        <w:t>Außerdem nutzen wir Ihre personenbezogenen Daten eventuell für spezielle Zwecke, auf die wir zum Zeitpunkt der Erhebung dieser Daten</w:t>
      </w:r>
      <w:r w:rsidRPr="00A1269C">
        <w:rPr>
          <w:spacing w:val="-3"/>
          <w:lang w:val="de-DE"/>
        </w:rPr>
        <w:t xml:space="preserve"> </w:t>
      </w:r>
      <w:r w:rsidRPr="00A1269C">
        <w:rPr>
          <w:lang w:val="de-DE"/>
        </w:rPr>
        <w:t>hinweisen.</w:t>
      </w:r>
    </w:p>
    <w:p w:rsidRPr="00A1269C" w:rsidR="00FC74C0" w:rsidRDefault="008F41CF" w14:paraId="4D749DD0" w14:textId="77777777">
      <w:pPr>
        <w:pStyle w:val="BodyText"/>
        <w:kinsoku w:val="0"/>
        <w:overflowPunct w:val="0"/>
        <w:spacing w:before="119" w:line="276" w:lineRule="auto"/>
        <w:ind w:right="214"/>
        <w:rPr>
          <w:lang w:val="de-DE"/>
        </w:rPr>
      </w:pPr>
      <w:r w:rsidRPr="00A1269C">
        <w:rPr>
          <w:lang w:val="de-DE"/>
        </w:rPr>
        <w:t>Falls Sie sich dazu entscheiden, die von uns erbetenen personenbezogenen Daten nicht bereitzustellen, können wir Ihnen eventuell die angefragten Produkte und/oder Dienstleistungen nicht anbieten bzw. die Zwecke, zu denen wir die personenbezogenen Daten erbeten haben, nicht</w:t>
      </w:r>
      <w:r w:rsidRPr="00A1269C">
        <w:rPr>
          <w:spacing w:val="-7"/>
          <w:lang w:val="de-DE"/>
        </w:rPr>
        <w:t xml:space="preserve"> </w:t>
      </w:r>
      <w:r w:rsidRPr="00A1269C">
        <w:rPr>
          <w:lang w:val="de-DE"/>
        </w:rPr>
        <w:t>erfüllen.</w:t>
      </w:r>
    </w:p>
    <w:p w:rsidR="00FC74C0" w:rsidRDefault="00FC74C0" w14:paraId="0DD70BDB" w14:textId="77777777">
      <w:pPr>
        <w:pStyle w:val="BodyText"/>
        <w:kinsoku w:val="0"/>
        <w:overflowPunct w:val="0"/>
        <w:ind w:left="0"/>
        <w:jc w:val="left"/>
        <w:rPr>
          <w:sz w:val="24"/>
          <w:szCs w:val="24"/>
          <w:lang w:val="de-DE"/>
        </w:rPr>
      </w:pPr>
    </w:p>
    <w:p w:rsidRPr="00A1269C" w:rsidR="00A310FC" w:rsidRDefault="00A310FC" w14:paraId="423FCC0C" w14:textId="77777777">
      <w:pPr>
        <w:pStyle w:val="BodyText"/>
        <w:kinsoku w:val="0"/>
        <w:overflowPunct w:val="0"/>
        <w:ind w:left="0"/>
        <w:jc w:val="left"/>
        <w:rPr>
          <w:sz w:val="24"/>
          <w:szCs w:val="24"/>
          <w:lang w:val="de-DE"/>
        </w:rPr>
      </w:pPr>
    </w:p>
    <w:p w:rsidRPr="00A1269C" w:rsidR="00FC74C0" w:rsidRDefault="00FC74C0" w14:paraId="0DEE9B7E" w14:textId="77777777">
      <w:pPr>
        <w:pStyle w:val="BodyText"/>
        <w:kinsoku w:val="0"/>
        <w:overflowPunct w:val="0"/>
        <w:spacing w:before="2"/>
        <w:ind w:left="0"/>
        <w:jc w:val="left"/>
        <w:rPr>
          <w:lang w:val="de-DE"/>
        </w:rPr>
      </w:pPr>
    </w:p>
    <w:p w:rsidRPr="00A1269C" w:rsidR="00FC74C0" w:rsidRDefault="008F41CF" w14:paraId="15CFD677" w14:textId="77777777">
      <w:pPr>
        <w:pStyle w:val="Heading1"/>
        <w:numPr>
          <w:ilvl w:val="0"/>
          <w:numId w:val="43"/>
        </w:numPr>
        <w:tabs>
          <w:tab w:val="left" w:pos="940"/>
        </w:tabs>
        <w:kinsoku w:val="0"/>
        <w:overflowPunct w:val="0"/>
        <w:jc w:val="both"/>
        <w:rPr>
          <w:lang w:val="de-DE"/>
        </w:rPr>
      </w:pPr>
      <w:bookmarkStart w:name="D._WIE_UND_WANN_TEILEN_WIR_DATEN_MIT_DRI" w:id="6"/>
      <w:bookmarkStart w:name="_bookmark3" w:id="7"/>
      <w:bookmarkEnd w:id="6"/>
      <w:bookmarkEnd w:id="7"/>
      <w:r w:rsidRPr="00A1269C">
        <w:rPr>
          <w:lang w:val="de-DE"/>
        </w:rPr>
        <w:t>WIE UND WANN TEILEN WIR DATEN MIT</w:t>
      </w:r>
      <w:r w:rsidRPr="00A1269C">
        <w:rPr>
          <w:spacing w:val="-22"/>
          <w:lang w:val="de-DE"/>
        </w:rPr>
        <w:t xml:space="preserve"> </w:t>
      </w:r>
      <w:r w:rsidRPr="00A1269C">
        <w:rPr>
          <w:lang w:val="de-DE"/>
        </w:rPr>
        <w:t>DRITTPARTEIEN?</w:t>
      </w:r>
    </w:p>
    <w:p w:rsidRPr="00A1269C" w:rsidR="00FC74C0" w:rsidRDefault="008F41CF" w14:paraId="616354B7" w14:textId="6FC29A8C">
      <w:pPr>
        <w:pStyle w:val="BodyText"/>
        <w:kinsoku w:val="0"/>
        <w:overflowPunct w:val="0"/>
        <w:spacing w:before="157" w:line="276" w:lineRule="auto"/>
        <w:ind w:right="216"/>
        <w:rPr>
          <w:lang w:val="de-DE"/>
        </w:rPr>
      </w:pPr>
      <w:r w:rsidRPr="00A1269C">
        <w:rPr>
          <w:lang w:val="de-DE"/>
        </w:rPr>
        <w:t>Einige von uns bereitgestellte Produkte und/oder Dienstleistungen erfordern die Hinzuziehung von Drittparteien. Wir verkaufen, vermieten, verbreiten keine personenbezogenen Daten an Drittparteien und</w:t>
      </w:r>
      <w:r w:rsidRPr="00A1269C">
        <w:rPr>
          <w:spacing w:val="-17"/>
          <w:lang w:val="de-DE"/>
        </w:rPr>
        <w:t xml:space="preserve"> </w:t>
      </w:r>
      <w:r w:rsidRPr="00A1269C">
        <w:rPr>
          <w:lang w:val="de-DE"/>
        </w:rPr>
        <w:t>machen</w:t>
      </w:r>
      <w:r w:rsidRPr="00A1269C">
        <w:rPr>
          <w:spacing w:val="-17"/>
          <w:lang w:val="de-DE"/>
        </w:rPr>
        <w:t xml:space="preserve"> </w:t>
      </w:r>
      <w:r w:rsidRPr="00A1269C">
        <w:rPr>
          <w:lang w:val="de-DE"/>
        </w:rPr>
        <w:t>sie</w:t>
      </w:r>
      <w:r w:rsidRPr="00A1269C">
        <w:rPr>
          <w:spacing w:val="-15"/>
          <w:lang w:val="de-DE"/>
        </w:rPr>
        <w:t xml:space="preserve"> </w:t>
      </w:r>
      <w:r w:rsidRPr="00A1269C">
        <w:rPr>
          <w:lang w:val="de-DE"/>
        </w:rPr>
        <w:t>ihnen</w:t>
      </w:r>
      <w:r w:rsidRPr="00A1269C">
        <w:rPr>
          <w:spacing w:val="-17"/>
          <w:lang w:val="de-DE"/>
        </w:rPr>
        <w:t xml:space="preserve"> </w:t>
      </w:r>
      <w:r w:rsidRPr="00A1269C">
        <w:rPr>
          <w:lang w:val="de-DE"/>
        </w:rPr>
        <w:t>auch</w:t>
      </w:r>
      <w:r w:rsidRPr="00A1269C">
        <w:rPr>
          <w:spacing w:val="-19"/>
          <w:lang w:val="de-DE"/>
        </w:rPr>
        <w:t xml:space="preserve"> </w:t>
      </w:r>
      <w:r w:rsidRPr="00A1269C">
        <w:rPr>
          <w:lang w:val="de-DE"/>
        </w:rPr>
        <w:t>nicht</w:t>
      </w:r>
      <w:r w:rsidRPr="00A1269C">
        <w:rPr>
          <w:spacing w:val="-15"/>
          <w:lang w:val="de-DE"/>
        </w:rPr>
        <w:t xml:space="preserve"> </w:t>
      </w:r>
      <w:r w:rsidRPr="00A1269C">
        <w:rPr>
          <w:lang w:val="de-DE"/>
        </w:rPr>
        <w:t>anderweitig</w:t>
      </w:r>
      <w:r w:rsidRPr="00A1269C">
        <w:rPr>
          <w:spacing w:val="-17"/>
          <w:lang w:val="de-DE"/>
        </w:rPr>
        <w:t xml:space="preserve"> </w:t>
      </w:r>
      <w:r w:rsidRPr="00A1269C">
        <w:rPr>
          <w:lang w:val="de-DE"/>
        </w:rPr>
        <w:t>kommerziell</w:t>
      </w:r>
      <w:r w:rsidRPr="00A1269C">
        <w:rPr>
          <w:spacing w:val="-16"/>
          <w:lang w:val="de-DE"/>
        </w:rPr>
        <w:t xml:space="preserve"> </w:t>
      </w:r>
      <w:r w:rsidRPr="00A1269C">
        <w:rPr>
          <w:lang w:val="de-DE"/>
        </w:rPr>
        <w:t>verfügbar,</w:t>
      </w:r>
      <w:r w:rsidRPr="00A1269C">
        <w:rPr>
          <w:spacing w:val="-16"/>
          <w:lang w:val="de-DE"/>
        </w:rPr>
        <w:t xml:space="preserve"> </w:t>
      </w:r>
      <w:r w:rsidRPr="00A1269C">
        <w:rPr>
          <w:lang w:val="de-DE"/>
        </w:rPr>
        <w:t>ausgenommen</w:t>
      </w:r>
      <w:r w:rsidRPr="00A1269C">
        <w:rPr>
          <w:spacing w:val="-17"/>
          <w:lang w:val="de-DE"/>
        </w:rPr>
        <w:t xml:space="preserve"> </w:t>
      </w:r>
      <w:r w:rsidRPr="00A1269C">
        <w:rPr>
          <w:lang w:val="de-DE"/>
        </w:rPr>
        <w:t>eventuell</w:t>
      </w:r>
      <w:r w:rsidRPr="00A1269C">
        <w:rPr>
          <w:spacing w:val="-16"/>
          <w:lang w:val="de-DE"/>
        </w:rPr>
        <w:t xml:space="preserve"> </w:t>
      </w:r>
      <w:r w:rsidRPr="00A1269C">
        <w:rPr>
          <w:lang w:val="de-DE"/>
        </w:rPr>
        <w:t xml:space="preserve">innerhalb unserer Unternehmensgruppe, bei unseren Dienstleistern und sonstigen Drittparteien für die Zwecke dieser </w:t>
      </w:r>
      <w:r w:rsidR="0052551A">
        <w:rPr>
          <w:lang w:val="de-DE"/>
        </w:rPr>
        <w:t>Hinweise</w:t>
      </w:r>
      <w:r w:rsidRPr="00A1269C">
        <w:rPr>
          <w:lang w:val="de-DE"/>
        </w:rPr>
        <w:t>:</w:t>
      </w:r>
    </w:p>
    <w:p w:rsidRPr="00A1269C" w:rsidR="00FC74C0" w:rsidRDefault="008F41CF" w14:paraId="3AB5E73E" w14:textId="223B2B31">
      <w:pPr>
        <w:pStyle w:val="Heading1"/>
        <w:numPr>
          <w:ilvl w:val="0"/>
          <w:numId w:val="11"/>
        </w:numPr>
        <w:tabs>
          <w:tab w:val="left" w:pos="940"/>
        </w:tabs>
        <w:kinsoku w:val="0"/>
        <w:overflowPunct w:val="0"/>
        <w:spacing w:before="120"/>
        <w:jc w:val="both"/>
        <w:rPr>
          <w:lang w:val="de-DE"/>
        </w:rPr>
      </w:pPr>
      <w:r w:rsidRPr="00A1269C">
        <w:rPr>
          <w:lang w:val="de-DE"/>
        </w:rPr>
        <w:t>Datenverbund innerhalb der</w:t>
      </w:r>
      <w:r w:rsidRPr="00A1269C">
        <w:rPr>
          <w:spacing w:val="-19"/>
          <w:lang w:val="de-DE"/>
        </w:rPr>
        <w:t xml:space="preserve"> </w:t>
      </w:r>
      <w:r w:rsidR="00BB1EC4">
        <w:rPr>
          <w:lang w:val="de-DE"/>
        </w:rPr>
        <w:t>Terumo Neuro</w:t>
      </w:r>
      <w:r w:rsidRPr="00A1269C">
        <w:rPr>
          <w:lang w:val="de-DE"/>
        </w:rPr>
        <w:t>-</w:t>
      </w:r>
      <w:r w:rsidRPr="00A1269C" w:rsidR="004769F4">
        <w:rPr>
          <w:lang w:val="de-DE"/>
        </w:rPr>
        <w:t xml:space="preserve"> und Terumo-</w:t>
      </w:r>
      <w:r w:rsidRPr="00A1269C">
        <w:rPr>
          <w:lang w:val="de-DE"/>
        </w:rPr>
        <w:t>Gruppe</w:t>
      </w:r>
    </w:p>
    <w:p w:rsidR="008307ED" w:rsidP="008307ED" w:rsidRDefault="008307ED" w14:paraId="2085C022" w14:textId="77777777">
      <w:pPr>
        <w:pStyle w:val="BodyText"/>
        <w:rPr>
          <w:lang w:val="de-DE"/>
        </w:rPr>
      </w:pPr>
    </w:p>
    <w:p w:rsidRPr="008307ED" w:rsidR="008307ED" w:rsidP="008307ED" w:rsidRDefault="00BB1EC4" w14:paraId="60C491F2" w14:textId="157616E2">
      <w:pPr>
        <w:pStyle w:val="BodyText"/>
        <w:rPr>
          <w:lang w:val="de-DE"/>
        </w:rPr>
      </w:pPr>
      <w:r>
        <w:rPr>
          <w:lang w:val="de-DE"/>
        </w:rPr>
        <w:t>Terumo Neuro Germany</w:t>
      </w:r>
      <w:r w:rsidRPr="008307ED" w:rsidR="00F46109">
        <w:rPr>
          <w:lang w:val="de-DE"/>
        </w:rPr>
        <w:t xml:space="preserve"> kann Ihre personenbezogenen Daten zu den in diese</w:t>
      </w:r>
      <w:r w:rsidR="00EB295B">
        <w:rPr>
          <w:lang w:val="de-DE"/>
        </w:rPr>
        <w:t xml:space="preserve">n Hinweisen </w:t>
      </w:r>
      <w:r w:rsidRPr="008307ED" w:rsidR="00F46109">
        <w:rPr>
          <w:lang w:val="de-DE"/>
        </w:rPr>
        <w:t xml:space="preserve">genannten Zwecken oder im Rahmen </w:t>
      </w:r>
      <w:r w:rsidRPr="008307ED" w:rsidR="002838E7">
        <w:rPr>
          <w:lang w:val="de-DE"/>
        </w:rPr>
        <w:t>mit Ihnen bestehende</w:t>
      </w:r>
      <w:r w:rsidRPr="008307ED" w:rsidR="00524565">
        <w:rPr>
          <w:lang w:val="de-DE"/>
        </w:rPr>
        <w:t>r</w:t>
      </w:r>
      <w:r w:rsidRPr="008307ED" w:rsidR="00F46109">
        <w:rPr>
          <w:lang w:val="de-DE"/>
        </w:rPr>
        <w:t xml:space="preserve"> vertragliche</w:t>
      </w:r>
      <w:r w:rsidRPr="008307ED" w:rsidR="00524565">
        <w:rPr>
          <w:lang w:val="de-DE"/>
        </w:rPr>
        <w:t>r</w:t>
      </w:r>
      <w:r w:rsidRPr="008307ED" w:rsidR="00F46109">
        <w:rPr>
          <w:lang w:val="de-DE"/>
        </w:rPr>
        <w:t xml:space="preserve"> Beziehungen an andere </w:t>
      </w:r>
      <w:r>
        <w:rPr>
          <w:lang w:val="de-DE"/>
        </w:rPr>
        <w:t>Terumo Neuro</w:t>
      </w:r>
      <w:r w:rsidRPr="008307ED" w:rsidR="00F46109">
        <w:rPr>
          <w:lang w:val="de-DE"/>
        </w:rPr>
        <w:t xml:space="preserve">-Einheiten und Unternehmen der Terumo-Gruppe weitergeben, z.B. zur Durchführung von Marktforschungsprojekten, klinischen </w:t>
      </w:r>
      <w:r w:rsidRPr="008307ED" w:rsidR="00524565">
        <w:rPr>
          <w:lang w:val="de-DE"/>
        </w:rPr>
        <w:t xml:space="preserve">Studien </w:t>
      </w:r>
      <w:r w:rsidRPr="008307ED" w:rsidR="00F46109">
        <w:rPr>
          <w:lang w:val="de-DE"/>
        </w:rPr>
        <w:t>oder nicht-interventionellen Studien.</w:t>
      </w:r>
    </w:p>
    <w:p w:rsidRPr="00A1269C" w:rsidR="00FC74C0" w:rsidRDefault="008F41CF" w14:paraId="54ED1605" w14:textId="31F3605D">
      <w:pPr>
        <w:pStyle w:val="Heading1"/>
        <w:numPr>
          <w:ilvl w:val="0"/>
          <w:numId w:val="11"/>
        </w:numPr>
        <w:tabs>
          <w:tab w:val="left" w:pos="940"/>
        </w:tabs>
        <w:kinsoku w:val="0"/>
        <w:overflowPunct w:val="0"/>
        <w:spacing w:before="123"/>
        <w:rPr>
          <w:lang w:val="de-DE"/>
        </w:rPr>
      </w:pPr>
      <w:r w:rsidRPr="00A1269C">
        <w:rPr>
          <w:lang w:val="de-DE"/>
        </w:rPr>
        <w:t>Datenverbund mit</w:t>
      </w:r>
      <w:r w:rsidRPr="00A1269C">
        <w:rPr>
          <w:spacing w:val="-9"/>
          <w:lang w:val="de-DE"/>
        </w:rPr>
        <w:t xml:space="preserve"> </w:t>
      </w:r>
      <w:r w:rsidRPr="00A1269C">
        <w:rPr>
          <w:lang w:val="de-DE"/>
        </w:rPr>
        <w:t>Dienstleistern</w:t>
      </w:r>
    </w:p>
    <w:p w:rsidRPr="00A1269C" w:rsidR="00FC74C0" w:rsidRDefault="008F41CF" w14:paraId="2672A691" w14:textId="77777777">
      <w:pPr>
        <w:pStyle w:val="BodyText"/>
        <w:kinsoku w:val="0"/>
        <w:overflowPunct w:val="0"/>
        <w:spacing w:before="158" w:line="276" w:lineRule="auto"/>
        <w:ind w:right="216"/>
        <w:rPr>
          <w:lang w:val="de-DE"/>
        </w:rPr>
      </w:pPr>
      <w:r w:rsidRPr="00A1269C">
        <w:rPr>
          <w:lang w:val="de-DE"/>
        </w:rPr>
        <w:t>Wir teilen Ihre personenbezogenen Daten auch mit unseren Drittdienstleistern, die wir mit der Erbringung verschiedener Dienstleistungen in Zusammenhang mit folgenden Aspekten</w:t>
      </w:r>
      <w:r w:rsidRPr="00A1269C">
        <w:rPr>
          <w:spacing w:val="-21"/>
          <w:lang w:val="de-DE"/>
        </w:rPr>
        <w:t xml:space="preserve"> </w:t>
      </w:r>
      <w:r w:rsidRPr="00A1269C">
        <w:rPr>
          <w:lang w:val="de-DE"/>
        </w:rPr>
        <w:t>beauftragen:</w:t>
      </w:r>
    </w:p>
    <w:p w:rsidRPr="00A1269C" w:rsidR="00FC74C0" w:rsidRDefault="008F41CF" w14:paraId="176CDFF8" w14:textId="77777777">
      <w:pPr>
        <w:pStyle w:val="ListParagraph"/>
        <w:numPr>
          <w:ilvl w:val="0"/>
          <w:numId w:val="12"/>
        </w:numPr>
        <w:tabs>
          <w:tab w:val="left" w:pos="941"/>
        </w:tabs>
        <w:kinsoku w:val="0"/>
        <w:overflowPunct w:val="0"/>
        <w:spacing w:before="117"/>
        <w:rPr>
          <w:sz w:val="22"/>
          <w:szCs w:val="22"/>
          <w:lang w:val="de-DE"/>
        </w:rPr>
      </w:pPr>
      <w:r w:rsidRPr="00A1269C">
        <w:rPr>
          <w:sz w:val="22"/>
          <w:szCs w:val="22"/>
          <w:lang w:val="de-DE"/>
        </w:rPr>
        <w:t>Auslieferung unserer</w:t>
      </w:r>
      <w:r w:rsidRPr="00A1269C">
        <w:rPr>
          <w:spacing w:val="-11"/>
          <w:sz w:val="22"/>
          <w:szCs w:val="22"/>
          <w:lang w:val="de-DE"/>
        </w:rPr>
        <w:t xml:space="preserve"> </w:t>
      </w:r>
      <w:r w:rsidRPr="00A1269C">
        <w:rPr>
          <w:sz w:val="22"/>
          <w:szCs w:val="22"/>
          <w:lang w:val="de-DE"/>
        </w:rPr>
        <w:t>Produkte</w:t>
      </w:r>
    </w:p>
    <w:p w:rsidRPr="00A1269C" w:rsidR="00FC74C0" w:rsidRDefault="008F41CF" w14:paraId="0CAFCA3C" w14:textId="77777777">
      <w:pPr>
        <w:pStyle w:val="ListParagraph"/>
        <w:numPr>
          <w:ilvl w:val="0"/>
          <w:numId w:val="12"/>
        </w:numPr>
        <w:tabs>
          <w:tab w:val="left" w:pos="941"/>
        </w:tabs>
        <w:kinsoku w:val="0"/>
        <w:overflowPunct w:val="0"/>
        <w:spacing w:before="81" w:line="273" w:lineRule="auto"/>
        <w:ind w:right="215" w:hanging="360"/>
        <w:jc w:val="both"/>
        <w:rPr>
          <w:sz w:val="22"/>
          <w:szCs w:val="22"/>
          <w:lang w:val="de-DE"/>
        </w:rPr>
      </w:pPr>
      <w:r w:rsidRPr="00A1269C">
        <w:rPr>
          <w:sz w:val="22"/>
          <w:szCs w:val="22"/>
          <w:lang w:val="de-DE"/>
        </w:rPr>
        <w:t>Marketing- und Werbedienste (z.B. Marketingagenturen, interaktive Agenturen, Anbieter von E-Mail-Lösungen);</w:t>
      </w:r>
    </w:p>
    <w:p w:rsidRPr="00A1269C" w:rsidR="00FC74C0" w:rsidRDefault="008F41CF" w14:paraId="4EEE2149" w14:textId="77777777">
      <w:pPr>
        <w:pStyle w:val="ListParagraph"/>
        <w:numPr>
          <w:ilvl w:val="0"/>
          <w:numId w:val="12"/>
        </w:numPr>
        <w:tabs>
          <w:tab w:val="left" w:pos="941"/>
        </w:tabs>
        <w:kinsoku w:val="0"/>
        <w:overflowPunct w:val="0"/>
        <w:spacing w:before="122"/>
        <w:rPr>
          <w:sz w:val="22"/>
          <w:szCs w:val="22"/>
          <w:lang w:val="de-DE"/>
        </w:rPr>
      </w:pPr>
      <w:r w:rsidRPr="00A1269C">
        <w:rPr>
          <w:sz w:val="22"/>
          <w:szCs w:val="22"/>
          <w:lang w:val="de-DE"/>
        </w:rPr>
        <w:t>Reise- und Kongressveranstalter, Hotels, Spediteure, Botschaften</w:t>
      </w:r>
      <w:r w:rsidRPr="00A1269C">
        <w:rPr>
          <w:spacing w:val="-27"/>
          <w:sz w:val="22"/>
          <w:szCs w:val="22"/>
          <w:lang w:val="de-DE"/>
        </w:rPr>
        <w:t xml:space="preserve"> </w:t>
      </w:r>
      <w:r w:rsidRPr="00A1269C">
        <w:rPr>
          <w:sz w:val="22"/>
          <w:szCs w:val="22"/>
          <w:lang w:val="de-DE"/>
        </w:rPr>
        <w:t>(Visa);</w:t>
      </w:r>
    </w:p>
    <w:p w:rsidRPr="00A1269C" w:rsidR="00FC74C0" w:rsidRDefault="008F41CF" w14:paraId="207FBDEB" w14:textId="77777777">
      <w:pPr>
        <w:pStyle w:val="ListParagraph"/>
        <w:numPr>
          <w:ilvl w:val="0"/>
          <w:numId w:val="12"/>
        </w:numPr>
        <w:tabs>
          <w:tab w:val="left" w:pos="941"/>
        </w:tabs>
        <w:kinsoku w:val="0"/>
        <w:overflowPunct w:val="0"/>
        <w:spacing w:before="158"/>
        <w:rPr>
          <w:sz w:val="22"/>
          <w:szCs w:val="22"/>
          <w:lang w:val="de-DE"/>
        </w:rPr>
      </w:pPr>
      <w:r w:rsidRPr="00A1269C">
        <w:rPr>
          <w:sz w:val="22"/>
          <w:szCs w:val="22"/>
          <w:lang w:val="de-DE"/>
        </w:rPr>
        <w:t>Unsere Websites (z.B. Hosting und Wartung unserer</w:t>
      </w:r>
      <w:r w:rsidRPr="00A1269C">
        <w:rPr>
          <w:spacing w:val="-20"/>
          <w:sz w:val="22"/>
          <w:szCs w:val="22"/>
          <w:lang w:val="de-DE"/>
        </w:rPr>
        <w:t xml:space="preserve"> </w:t>
      </w:r>
      <w:r w:rsidRPr="00A1269C">
        <w:rPr>
          <w:sz w:val="22"/>
          <w:szCs w:val="22"/>
          <w:lang w:val="de-DE"/>
        </w:rPr>
        <w:t>Websites);</w:t>
      </w:r>
    </w:p>
    <w:p w:rsidRPr="00A1269C" w:rsidR="00FC74C0" w:rsidRDefault="008F41CF" w14:paraId="5FA5B663" w14:textId="77777777">
      <w:pPr>
        <w:pStyle w:val="ListParagraph"/>
        <w:numPr>
          <w:ilvl w:val="0"/>
          <w:numId w:val="12"/>
        </w:numPr>
        <w:tabs>
          <w:tab w:val="left" w:pos="941"/>
        </w:tabs>
        <w:kinsoku w:val="0"/>
        <w:overflowPunct w:val="0"/>
        <w:spacing w:before="157"/>
        <w:rPr>
          <w:sz w:val="22"/>
          <w:szCs w:val="22"/>
          <w:lang w:val="de-DE"/>
        </w:rPr>
      </w:pPr>
      <w:r w:rsidRPr="00A1269C">
        <w:rPr>
          <w:sz w:val="22"/>
          <w:szCs w:val="22"/>
          <w:lang w:val="de-DE"/>
        </w:rPr>
        <w:t>IT-Dienste und -Lösungen (z.B. Datenspeicherung, Unterstützung beim</w:t>
      </w:r>
      <w:r w:rsidRPr="00A1269C">
        <w:rPr>
          <w:spacing w:val="-29"/>
          <w:sz w:val="22"/>
          <w:szCs w:val="22"/>
          <w:lang w:val="de-DE"/>
        </w:rPr>
        <w:t xml:space="preserve"> </w:t>
      </w:r>
      <w:r w:rsidRPr="00A1269C">
        <w:rPr>
          <w:sz w:val="22"/>
          <w:szCs w:val="22"/>
          <w:lang w:val="de-DE"/>
        </w:rPr>
        <w:t>Datenmanagement).</w:t>
      </w:r>
    </w:p>
    <w:p w:rsidRPr="00A1269C" w:rsidR="00FC74C0" w:rsidRDefault="008F41CF" w14:paraId="7352E1E2" w14:textId="77777777">
      <w:pPr>
        <w:pStyle w:val="BodyText"/>
        <w:kinsoku w:val="0"/>
        <w:overflowPunct w:val="0"/>
        <w:spacing w:before="157" w:line="276" w:lineRule="auto"/>
        <w:ind w:right="214"/>
        <w:rPr>
          <w:lang w:val="de-DE"/>
        </w:rPr>
      </w:pPr>
      <w:r w:rsidRPr="00A1269C">
        <w:rPr>
          <w:lang w:val="de-DE"/>
        </w:rPr>
        <w:t xml:space="preserve">Diese Dienstleister wurden von uns sorgfältig ausgewählt, und wir haben Maßnahmen zur Gewährleistung des angemessenen Schutzes Ihrer personenbezogenen Daten ergriffen. Alle unsere Dienstleister sind über schriftliche Verträge dazu verpflichtet, ihnen überlassene personenbezogene </w:t>
      </w:r>
      <w:r w:rsidRPr="00A1269C">
        <w:rPr>
          <w:lang w:val="de-DE"/>
        </w:rPr>
        <w:t>Daten nur zu den Zwecken der Erbringung dieses speziellen Dienstes für uns zu verarbeiten und angemessene Sicherheitsmaßnahmen zum Schutz Ihrer personenbezogenen Daten zu</w:t>
      </w:r>
      <w:r w:rsidRPr="00A1269C">
        <w:rPr>
          <w:spacing w:val="-14"/>
          <w:lang w:val="de-DE"/>
        </w:rPr>
        <w:t xml:space="preserve"> </w:t>
      </w:r>
      <w:r w:rsidRPr="00A1269C">
        <w:rPr>
          <w:lang w:val="de-DE"/>
        </w:rPr>
        <w:t>befolgen.</w:t>
      </w:r>
    </w:p>
    <w:p w:rsidRPr="00A1269C" w:rsidR="00FC74C0" w:rsidRDefault="008F41CF" w14:paraId="4DB086D9" w14:textId="081AA671">
      <w:pPr>
        <w:pStyle w:val="Heading1"/>
        <w:numPr>
          <w:ilvl w:val="0"/>
          <w:numId w:val="11"/>
        </w:numPr>
        <w:tabs>
          <w:tab w:val="left" w:pos="941"/>
        </w:tabs>
        <w:kinsoku w:val="0"/>
        <w:overflowPunct w:val="0"/>
        <w:spacing w:before="122" w:line="276" w:lineRule="auto"/>
        <w:ind w:left="940" w:right="216"/>
        <w:jc w:val="both"/>
        <w:rPr>
          <w:lang w:val="de-DE"/>
        </w:rPr>
      </w:pPr>
      <w:r w:rsidRPr="00A1269C">
        <w:rPr>
          <w:lang w:val="de-DE"/>
        </w:rPr>
        <w:t xml:space="preserve">Datenverbund im Rahmen von Materiovigilance, </w:t>
      </w:r>
      <w:r w:rsidRPr="00A1269C" w:rsidR="00700DB2">
        <w:rPr>
          <w:lang w:val="de-DE"/>
        </w:rPr>
        <w:t xml:space="preserve">fachlicher Beratung </w:t>
      </w:r>
      <w:r w:rsidRPr="00A1269C">
        <w:rPr>
          <w:lang w:val="de-DE"/>
        </w:rPr>
        <w:t>und Transparenzverpflichtungen</w:t>
      </w:r>
    </w:p>
    <w:p w:rsidRPr="00A1269C" w:rsidR="00FC74C0" w:rsidRDefault="008F41CF" w14:paraId="08321478" w14:textId="77777777">
      <w:pPr>
        <w:pStyle w:val="BodyText"/>
        <w:kinsoku w:val="0"/>
        <w:overflowPunct w:val="0"/>
        <w:spacing w:before="119"/>
        <w:rPr>
          <w:lang w:val="de-DE"/>
        </w:rPr>
      </w:pPr>
      <w:r w:rsidRPr="00A1269C">
        <w:rPr>
          <w:lang w:val="de-DE"/>
        </w:rPr>
        <w:t>Wir können Ihre personenbezogenen Daten - darunter auch Gesundheitsdaten - teilen</w:t>
      </w:r>
      <w:r w:rsidRPr="00A1269C">
        <w:rPr>
          <w:spacing w:val="-22"/>
          <w:lang w:val="de-DE"/>
        </w:rPr>
        <w:t xml:space="preserve"> </w:t>
      </w:r>
      <w:r w:rsidRPr="00A1269C">
        <w:rPr>
          <w:lang w:val="de-DE"/>
        </w:rPr>
        <w:t>mit:</w:t>
      </w:r>
    </w:p>
    <w:p w:rsidRPr="00A1269C" w:rsidR="00FC74C0" w:rsidRDefault="008F41CF" w14:paraId="0447E6B6" w14:textId="77777777">
      <w:pPr>
        <w:pStyle w:val="ListParagraph"/>
        <w:numPr>
          <w:ilvl w:val="0"/>
          <w:numId w:val="12"/>
        </w:numPr>
        <w:tabs>
          <w:tab w:val="left" w:pos="941"/>
        </w:tabs>
        <w:kinsoku w:val="0"/>
        <w:overflowPunct w:val="0"/>
        <w:spacing w:before="156" w:line="273" w:lineRule="auto"/>
        <w:ind w:right="216" w:hanging="360"/>
        <w:jc w:val="both"/>
        <w:rPr>
          <w:sz w:val="22"/>
          <w:szCs w:val="22"/>
          <w:lang w:val="de-DE"/>
        </w:rPr>
      </w:pPr>
      <w:r w:rsidRPr="00A1269C">
        <w:rPr>
          <w:sz w:val="22"/>
          <w:szCs w:val="22"/>
          <w:lang w:val="de-DE"/>
        </w:rPr>
        <w:t>Der nationalen Agentur für Gesundheit und Medizin, dem Empfänger der Materiovigilance- Daten;</w:t>
      </w:r>
    </w:p>
    <w:p w:rsidRPr="00A1269C" w:rsidR="00FC74C0" w:rsidRDefault="008F41CF" w14:paraId="556A808C" w14:textId="77777777">
      <w:pPr>
        <w:pStyle w:val="ListParagraph"/>
        <w:numPr>
          <w:ilvl w:val="0"/>
          <w:numId w:val="12"/>
        </w:numPr>
        <w:tabs>
          <w:tab w:val="left" w:pos="941"/>
        </w:tabs>
        <w:kinsoku w:val="0"/>
        <w:overflowPunct w:val="0"/>
        <w:spacing w:before="122"/>
        <w:rPr>
          <w:sz w:val="22"/>
          <w:szCs w:val="22"/>
          <w:lang w:val="de-DE"/>
        </w:rPr>
      </w:pPr>
      <w:r w:rsidRPr="00A1269C">
        <w:rPr>
          <w:sz w:val="22"/>
          <w:szCs w:val="22"/>
          <w:lang w:val="de-DE"/>
        </w:rPr>
        <w:t>Der zuständigen</w:t>
      </w:r>
      <w:r w:rsidRPr="00A1269C">
        <w:rPr>
          <w:spacing w:val="-11"/>
          <w:sz w:val="22"/>
          <w:szCs w:val="22"/>
          <w:lang w:val="de-DE"/>
        </w:rPr>
        <w:t xml:space="preserve"> </w:t>
      </w:r>
      <w:r w:rsidRPr="00A1269C">
        <w:rPr>
          <w:sz w:val="22"/>
          <w:szCs w:val="22"/>
          <w:lang w:val="de-DE"/>
        </w:rPr>
        <w:t>Gesundheitsbehörde;</w:t>
      </w:r>
    </w:p>
    <w:p w:rsidRPr="00A1269C" w:rsidR="00FC74C0" w:rsidRDefault="008F41CF" w14:paraId="71D2700B" w14:textId="77777777">
      <w:pPr>
        <w:pStyle w:val="ListParagraph"/>
        <w:numPr>
          <w:ilvl w:val="0"/>
          <w:numId w:val="12"/>
        </w:numPr>
        <w:tabs>
          <w:tab w:val="left" w:pos="941"/>
        </w:tabs>
        <w:kinsoku w:val="0"/>
        <w:overflowPunct w:val="0"/>
        <w:spacing w:before="158"/>
        <w:rPr>
          <w:sz w:val="22"/>
          <w:szCs w:val="22"/>
          <w:lang w:val="de-DE"/>
        </w:rPr>
      </w:pPr>
      <w:r w:rsidRPr="00A1269C">
        <w:rPr>
          <w:sz w:val="22"/>
          <w:szCs w:val="22"/>
          <w:lang w:val="de-DE"/>
        </w:rPr>
        <w:t>Gesundheitsfachkräften im Zusammenhang mit der Bereitstellung unseres</w:t>
      </w:r>
      <w:r w:rsidRPr="00A1269C">
        <w:rPr>
          <w:spacing w:val="-31"/>
          <w:sz w:val="22"/>
          <w:szCs w:val="22"/>
          <w:lang w:val="de-DE"/>
        </w:rPr>
        <w:t xml:space="preserve"> </w:t>
      </w:r>
      <w:r w:rsidRPr="00A1269C">
        <w:rPr>
          <w:sz w:val="22"/>
          <w:szCs w:val="22"/>
          <w:lang w:val="de-DE"/>
        </w:rPr>
        <w:t>Gutachtens;</w:t>
      </w:r>
    </w:p>
    <w:p w:rsidRPr="00A1269C" w:rsidR="00FC74C0" w:rsidRDefault="008F41CF" w14:paraId="3121597F" w14:textId="77777777">
      <w:pPr>
        <w:pStyle w:val="ListParagraph"/>
        <w:numPr>
          <w:ilvl w:val="0"/>
          <w:numId w:val="12"/>
        </w:numPr>
        <w:tabs>
          <w:tab w:val="left" w:pos="941"/>
        </w:tabs>
        <w:kinsoku w:val="0"/>
        <w:overflowPunct w:val="0"/>
        <w:spacing w:before="157" w:line="273" w:lineRule="auto"/>
        <w:ind w:right="216" w:hanging="360"/>
        <w:rPr>
          <w:sz w:val="22"/>
          <w:szCs w:val="22"/>
          <w:lang w:val="de-DE"/>
        </w:rPr>
      </w:pPr>
      <w:r w:rsidRPr="00A1269C">
        <w:rPr>
          <w:sz w:val="22"/>
          <w:szCs w:val="22"/>
          <w:lang w:val="de-DE"/>
        </w:rPr>
        <w:t>Klinischen</w:t>
      </w:r>
      <w:r w:rsidRPr="00A1269C">
        <w:rPr>
          <w:spacing w:val="-8"/>
          <w:sz w:val="22"/>
          <w:szCs w:val="22"/>
          <w:lang w:val="de-DE"/>
        </w:rPr>
        <w:t xml:space="preserve"> </w:t>
      </w:r>
      <w:r w:rsidRPr="00A1269C">
        <w:rPr>
          <w:sz w:val="22"/>
          <w:szCs w:val="22"/>
          <w:lang w:val="de-DE"/>
        </w:rPr>
        <w:t>Forschungsorganisationen</w:t>
      </w:r>
      <w:r w:rsidRPr="00A1269C">
        <w:rPr>
          <w:spacing w:val="-8"/>
          <w:sz w:val="22"/>
          <w:szCs w:val="22"/>
          <w:lang w:val="de-DE"/>
        </w:rPr>
        <w:t xml:space="preserve"> </w:t>
      </w:r>
      <w:r w:rsidRPr="00A1269C">
        <w:rPr>
          <w:sz w:val="22"/>
          <w:szCs w:val="22"/>
          <w:lang w:val="de-DE"/>
        </w:rPr>
        <w:t>(CRO)</w:t>
      </w:r>
      <w:r w:rsidRPr="00A1269C">
        <w:rPr>
          <w:spacing w:val="-7"/>
          <w:sz w:val="22"/>
          <w:szCs w:val="22"/>
          <w:lang w:val="de-DE"/>
        </w:rPr>
        <w:t xml:space="preserve"> </w:t>
      </w:r>
      <w:r w:rsidRPr="00A1269C">
        <w:rPr>
          <w:sz w:val="22"/>
          <w:szCs w:val="22"/>
          <w:lang w:val="de-DE"/>
        </w:rPr>
        <w:t>und</w:t>
      </w:r>
      <w:r w:rsidRPr="00A1269C">
        <w:rPr>
          <w:spacing w:val="-8"/>
          <w:sz w:val="22"/>
          <w:szCs w:val="22"/>
          <w:lang w:val="de-DE"/>
        </w:rPr>
        <w:t xml:space="preserve"> </w:t>
      </w:r>
      <w:r w:rsidRPr="00A1269C">
        <w:rPr>
          <w:sz w:val="22"/>
          <w:szCs w:val="22"/>
          <w:lang w:val="de-DE"/>
        </w:rPr>
        <w:t>sonstigen</w:t>
      </w:r>
      <w:r w:rsidRPr="00A1269C">
        <w:rPr>
          <w:spacing w:val="-8"/>
          <w:sz w:val="22"/>
          <w:szCs w:val="22"/>
          <w:lang w:val="de-DE"/>
        </w:rPr>
        <w:t xml:space="preserve"> </w:t>
      </w:r>
      <w:r w:rsidRPr="00A1269C">
        <w:rPr>
          <w:sz w:val="22"/>
          <w:szCs w:val="22"/>
          <w:lang w:val="de-DE"/>
        </w:rPr>
        <w:t>Verarbeitern,</w:t>
      </w:r>
      <w:r w:rsidRPr="00A1269C">
        <w:rPr>
          <w:spacing w:val="-8"/>
          <w:sz w:val="22"/>
          <w:szCs w:val="22"/>
          <w:lang w:val="de-DE"/>
        </w:rPr>
        <w:t xml:space="preserve"> </w:t>
      </w:r>
      <w:r w:rsidRPr="00A1269C">
        <w:rPr>
          <w:sz w:val="22"/>
          <w:szCs w:val="22"/>
          <w:lang w:val="de-DE"/>
        </w:rPr>
        <w:t>in</w:t>
      </w:r>
      <w:r w:rsidRPr="00A1269C">
        <w:rPr>
          <w:spacing w:val="-8"/>
          <w:sz w:val="22"/>
          <w:szCs w:val="22"/>
          <w:lang w:val="de-DE"/>
        </w:rPr>
        <w:t xml:space="preserve"> </w:t>
      </w:r>
      <w:r w:rsidRPr="00A1269C">
        <w:rPr>
          <w:sz w:val="22"/>
          <w:szCs w:val="22"/>
          <w:lang w:val="de-DE"/>
        </w:rPr>
        <w:t>Übereinstimmung mit den</w:t>
      </w:r>
      <w:r w:rsidRPr="00A1269C">
        <w:rPr>
          <w:spacing w:val="-3"/>
          <w:sz w:val="22"/>
          <w:szCs w:val="22"/>
          <w:lang w:val="de-DE"/>
        </w:rPr>
        <w:t xml:space="preserve"> </w:t>
      </w:r>
      <w:r w:rsidRPr="00A1269C">
        <w:rPr>
          <w:sz w:val="22"/>
          <w:szCs w:val="22"/>
          <w:lang w:val="de-DE"/>
        </w:rPr>
        <w:t>Verordnungen;</w:t>
      </w:r>
    </w:p>
    <w:p w:rsidRPr="00A1269C" w:rsidR="00FC74C0" w:rsidRDefault="008F41CF" w14:paraId="67732E95" w14:textId="77777777">
      <w:pPr>
        <w:pStyle w:val="ListParagraph"/>
        <w:numPr>
          <w:ilvl w:val="0"/>
          <w:numId w:val="12"/>
        </w:numPr>
        <w:tabs>
          <w:tab w:val="left" w:pos="941"/>
        </w:tabs>
        <w:kinsoku w:val="0"/>
        <w:overflowPunct w:val="0"/>
        <w:spacing w:before="122" w:line="273" w:lineRule="auto"/>
        <w:ind w:right="216" w:hanging="360"/>
        <w:rPr>
          <w:sz w:val="22"/>
          <w:szCs w:val="22"/>
          <w:lang w:val="de-DE"/>
        </w:rPr>
      </w:pPr>
      <w:r w:rsidRPr="00A1269C">
        <w:rPr>
          <w:sz w:val="22"/>
          <w:szCs w:val="22"/>
          <w:lang w:val="de-DE"/>
        </w:rPr>
        <w:t>Institutionelle Vereinigungen für Gesundheitsfachkräfte, um eine Genehmigung zu erhalten oder sie mit Informationen zu</w:t>
      </w:r>
      <w:r w:rsidRPr="00A1269C">
        <w:rPr>
          <w:spacing w:val="-7"/>
          <w:sz w:val="22"/>
          <w:szCs w:val="22"/>
          <w:lang w:val="de-DE"/>
        </w:rPr>
        <w:t xml:space="preserve"> </w:t>
      </w:r>
      <w:r w:rsidRPr="00A1269C">
        <w:rPr>
          <w:sz w:val="22"/>
          <w:szCs w:val="22"/>
          <w:lang w:val="de-DE"/>
        </w:rPr>
        <w:t>versorgen.</w:t>
      </w:r>
    </w:p>
    <w:p w:rsidRPr="00A1269C" w:rsidR="00FC74C0" w:rsidRDefault="008F41CF" w14:paraId="48CEF4FA" w14:textId="77777777">
      <w:pPr>
        <w:pStyle w:val="Heading1"/>
        <w:numPr>
          <w:ilvl w:val="0"/>
          <w:numId w:val="11"/>
        </w:numPr>
        <w:tabs>
          <w:tab w:val="left" w:pos="940"/>
        </w:tabs>
        <w:kinsoku w:val="0"/>
        <w:overflowPunct w:val="0"/>
        <w:spacing w:before="124"/>
        <w:rPr>
          <w:lang w:val="de-DE"/>
        </w:rPr>
      </w:pPr>
      <w:r w:rsidRPr="00A1269C">
        <w:rPr>
          <w:lang w:val="de-DE"/>
        </w:rPr>
        <w:t>Datenverbund mit sonstigen</w:t>
      </w:r>
      <w:r w:rsidRPr="00A1269C">
        <w:rPr>
          <w:spacing w:val="-11"/>
          <w:lang w:val="de-DE"/>
        </w:rPr>
        <w:t xml:space="preserve"> </w:t>
      </w:r>
      <w:r w:rsidRPr="00A1269C">
        <w:rPr>
          <w:lang w:val="de-DE"/>
        </w:rPr>
        <w:t>Empfängern</w:t>
      </w:r>
    </w:p>
    <w:p w:rsidRPr="00A1269C" w:rsidR="00FC74C0" w:rsidRDefault="008F41CF" w14:paraId="4698F569" w14:textId="77777777">
      <w:pPr>
        <w:pStyle w:val="BodyText"/>
        <w:kinsoku w:val="0"/>
        <w:overflowPunct w:val="0"/>
        <w:spacing w:before="157"/>
        <w:rPr>
          <w:lang w:val="de-DE"/>
        </w:rPr>
      </w:pPr>
      <w:r w:rsidRPr="00A1269C">
        <w:rPr>
          <w:lang w:val="de-DE"/>
        </w:rPr>
        <w:t>Wir können Ihre personenbezogenen Daten auch teilen</w:t>
      </w:r>
      <w:r w:rsidRPr="00A1269C">
        <w:rPr>
          <w:spacing w:val="-16"/>
          <w:lang w:val="de-DE"/>
        </w:rPr>
        <w:t xml:space="preserve"> </w:t>
      </w:r>
      <w:r w:rsidRPr="00A1269C">
        <w:rPr>
          <w:lang w:val="de-DE"/>
        </w:rPr>
        <w:t>mit:</w:t>
      </w:r>
    </w:p>
    <w:p w:rsidRPr="00A1269C" w:rsidR="00FC74C0" w:rsidRDefault="008F41CF" w14:paraId="750B87C5" w14:textId="77777777">
      <w:pPr>
        <w:pStyle w:val="ListParagraph"/>
        <w:numPr>
          <w:ilvl w:val="0"/>
          <w:numId w:val="10"/>
        </w:numPr>
        <w:tabs>
          <w:tab w:val="left" w:pos="1008"/>
        </w:tabs>
        <w:kinsoku w:val="0"/>
        <w:overflowPunct w:val="0"/>
        <w:spacing w:before="156" w:line="273" w:lineRule="auto"/>
        <w:ind w:right="216" w:hanging="360"/>
        <w:jc w:val="both"/>
        <w:rPr>
          <w:sz w:val="22"/>
          <w:szCs w:val="22"/>
          <w:lang w:val="de-DE"/>
        </w:rPr>
      </w:pPr>
      <w:r w:rsidRPr="00A1269C">
        <w:rPr>
          <w:sz w:val="22"/>
          <w:szCs w:val="22"/>
          <w:lang w:val="de-DE"/>
        </w:rPr>
        <w:t>Unseren Buchhaltern, Auditoren, Anwälten oder ähnlichen Beratern, bei denen wir um fachlichen Rat nachfragen;</w:t>
      </w:r>
    </w:p>
    <w:p w:rsidRPr="00A1269C" w:rsidR="00FC74C0" w:rsidRDefault="008F41CF" w14:paraId="56648D79" w14:textId="3B30DB9B">
      <w:pPr>
        <w:pStyle w:val="ListParagraph"/>
        <w:numPr>
          <w:ilvl w:val="0"/>
          <w:numId w:val="10"/>
        </w:numPr>
        <w:tabs>
          <w:tab w:val="left" w:pos="1008"/>
        </w:tabs>
        <w:kinsoku w:val="0"/>
        <w:overflowPunct w:val="0"/>
        <w:spacing w:before="122" w:line="276" w:lineRule="auto"/>
        <w:ind w:right="216" w:hanging="360"/>
        <w:jc w:val="both"/>
        <w:rPr>
          <w:sz w:val="22"/>
          <w:szCs w:val="22"/>
          <w:lang w:val="de-DE"/>
        </w:rPr>
      </w:pPr>
      <w:r w:rsidRPr="00A1269C">
        <w:rPr>
          <w:sz w:val="22"/>
          <w:szCs w:val="22"/>
          <w:lang w:val="de-DE"/>
        </w:rPr>
        <w:t>Sonstigen</w:t>
      </w:r>
      <w:r w:rsidRPr="00A1269C">
        <w:rPr>
          <w:spacing w:val="-11"/>
          <w:sz w:val="22"/>
          <w:szCs w:val="22"/>
          <w:lang w:val="de-DE"/>
        </w:rPr>
        <w:t xml:space="preserve"> </w:t>
      </w:r>
      <w:r w:rsidRPr="00A1269C">
        <w:rPr>
          <w:sz w:val="22"/>
          <w:szCs w:val="22"/>
          <w:lang w:val="de-DE"/>
        </w:rPr>
        <w:t>Drittparteien,</w:t>
      </w:r>
      <w:r w:rsidRPr="00A1269C">
        <w:rPr>
          <w:spacing w:val="-10"/>
          <w:sz w:val="22"/>
          <w:szCs w:val="22"/>
          <w:lang w:val="de-DE"/>
        </w:rPr>
        <w:t xml:space="preserve"> </w:t>
      </w:r>
      <w:r w:rsidRPr="00A1269C">
        <w:rPr>
          <w:sz w:val="22"/>
          <w:szCs w:val="22"/>
          <w:lang w:val="de-DE"/>
        </w:rPr>
        <w:t>wenn</w:t>
      </w:r>
      <w:r w:rsidRPr="00A1269C">
        <w:rPr>
          <w:spacing w:val="-7"/>
          <w:sz w:val="22"/>
          <w:szCs w:val="22"/>
          <w:lang w:val="de-DE"/>
        </w:rPr>
        <w:t xml:space="preserve"> </w:t>
      </w:r>
      <w:r w:rsidRPr="00A1269C">
        <w:rPr>
          <w:sz w:val="22"/>
          <w:szCs w:val="22"/>
          <w:lang w:val="de-DE"/>
        </w:rPr>
        <w:t>wir</w:t>
      </w:r>
      <w:r w:rsidRPr="00A1269C">
        <w:rPr>
          <w:spacing w:val="-9"/>
          <w:sz w:val="22"/>
          <w:szCs w:val="22"/>
          <w:lang w:val="de-DE"/>
        </w:rPr>
        <w:t xml:space="preserve"> </w:t>
      </w:r>
      <w:r w:rsidRPr="00A1269C">
        <w:rPr>
          <w:sz w:val="22"/>
          <w:szCs w:val="22"/>
          <w:lang w:val="de-DE"/>
        </w:rPr>
        <w:t>aufgrund</w:t>
      </w:r>
      <w:r w:rsidRPr="00A1269C">
        <w:rPr>
          <w:spacing w:val="-7"/>
          <w:sz w:val="22"/>
          <w:szCs w:val="22"/>
          <w:lang w:val="de-DE"/>
        </w:rPr>
        <w:t xml:space="preserve"> </w:t>
      </w:r>
      <w:r w:rsidRPr="00A1269C">
        <w:rPr>
          <w:sz w:val="22"/>
          <w:szCs w:val="22"/>
          <w:lang w:val="de-DE"/>
        </w:rPr>
        <w:t>einer</w:t>
      </w:r>
      <w:r w:rsidRPr="00A1269C">
        <w:rPr>
          <w:spacing w:val="-7"/>
          <w:sz w:val="22"/>
          <w:szCs w:val="22"/>
          <w:lang w:val="de-DE"/>
        </w:rPr>
        <w:t xml:space="preserve"> </w:t>
      </w:r>
      <w:r w:rsidRPr="00A1269C">
        <w:rPr>
          <w:sz w:val="22"/>
          <w:szCs w:val="22"/>
          <w:lang w:val="de-DE"/>
        </w:rPr>
        <w:t>gesetzlichen</w:t>
      </w:r>
      <w:r w:rsidRPr="00A1269C">
        <w:rPr>
          <w:spacing w:val="-10"/>
          <w:sz w:val="22"/>
          <w:szCs w:val="22"/>
          <w:lang w:val="de-DE"/>
        </w:rPr>
        <w:t xml:space="preserve"> </w:t>
      </w:r>
      <w:r w:rsidRPr="00A1269C">
        <w:rPr>
          <w:sz w:val="22"/>
          <w:szCs w:val="22"/>
          <w:lang w:val="de-DE"/>
        </w:rPr>
        <w:t>Verpflichtung</w:t>
      </w:r>
      <w:r w:rsidRPr="00A1269C">
        <w:rPr>
          <w:spacing w:val="-10"/>
          <w:sz w:val="22"/>
          <w:szCs w:val="22"/>
          <w:lang w:val="de-DE"/>
        </w:rPr>
        <w:t xml:space="preserve"> </w:t>
      </w:r>
      <w:r w:rsidRPr="00A1269C">
        <w:rPr>
          <w:sz w:val="22"/>
          <w:szCs w:val="22"/>
          <w:lang w:val="de-DE"/>
        </w:rPr>
        <w:t>oder</w:t>
      </w:r>
      <w:r w:rsidRPr="00A1269C">
        <w:rPr>
          <w:spacing w:val="-9"/>
          <w:sz w:val="22"/>
          <w:szCs w:val="22"/>
          <w:lang w:val="de-DE"/>
        </w:rPr>
        <w:t xml:space="preserve"> </w:t>
      </w:r>
      <w:r w:rsidRPr="00A1269C">
        <w:rPr>
          <w:sz w:val="22"/>
          <w:szCs w:val="22"/>
          <w:lang w:val="de-DE"/>
        </w:rPr>
        <w:t>zum</w:t>
      </w:r>
      <w:r w:rsidRPr="00A1269C">
        <w:rPr>
          <w:spacing w:val="-7"/>
          <w:sz w:val="22"/>
          <w:szCs w:val="22"/>
          <w:lang w:val="de-DE"/>
        </w:rPr>
        <w:t xml:space="preserve"> </w:t>
      </w:r>
      <w:r w:rsidRPr="00A1269C">
        <w:rPr>
          <w:sz w:val="22"/>
          <w:szCs w:val="22"/>
          <w:lang w:val="de-DE"/>
        </w:rPr>
        <w:t xml:space="preserve">Schutz der Rechte, des Eigentums und/oder der Sicherheit der </w:t>
      </w:r>
      <w:r w:rsidR="00BB1EC4">
        <w:rPr>
          <w:sz w:val="22"/>
          <w:szCs w:val="22"/>
          <w:lang w:val="de-DE"/>
        </w:rPr>
        <w:t>Terumo Neuro Germany</w:t>
      </w:r>
      <w:r w:rsidRPr="00A1269C">
        <w:rPr>
          <w:sz w:val="22"/>
          <w:szCs w:val="22"/>
          <w:lang w:val="de-DE"/>
        </w:rPr>
        <w:t>, ihrer Partner, ihres Personals und sonstiger Personen zur Offenlegung Ihrer personenbezogenen Daten verpflichtet</w:t>
      </w:r>
      <w:r w:rsidRPr="00A1269C">
        <w:rPr>
          <w:spacing w:val="-3"/>
          <w:sz w:val="22"/>
          <w:szCs w:val="22"/>
          <w:lang w:val="de-DE"/>
        </w:rPr>
        <w:t xml:space="preserve"> </w:t>
      </w:r>
      <w:r w:rsidRPr="00A1269C">
        <w:rPr>
          <w:sz w:val="22"/>
          <w:szCs w:val="22"/>
          <w:lang w:val="de-DE"/>
        </w:rPr>
        <w:t>sind;</w:t>
      </w:r>
    </w:p>
    <w:p w:rsidRPr="00A1269C" w:rsidR="00FC74C0" w:rsidRDefault="008F41CF" w14:paraId="6A942D00" w14:textId="77777777">
      <w:pPr>
        <w:pStyle w:val="ListParagraph"/>
        <w:numPr>
          <w:ilvl w:val="0"/>
          <w:numId w:val="10"/>
        </w:numPr>
        <w:tabs>
          <w:tab w:val="left" w:pos="1008"/>
        </w:tabs>
        <w:kinsoku w:val="0"/>
        <w:overflowPunct w:val="0"/>
        <w:spacing w:before="118" w:line="276" w:lineRule="auto"/>
        <w:ind w:right="216" w:hanging="360"/>
        <w:jc w:val="both"/>
        <w:rPr>
          <w:sz w:val="22"/>
          <w:szCs w:val="22"/>
          <w:lang w:val="de-DE"/>
        </w:rPr>
      </w:pPr>
      <w:r w:rsidRPr="00A1269C">
        <w:rPr>
          <w:sz w:val="22"/>
          <w:szCs w:val="22"/>
          <w:lang w:val="de-DE"/>
        </w:rPr>
        <w:t>Und sonstigen Drittparteien zum Zwecke der Einhaltung der Anforderungen eines Gerichts, einer Regulierungs- oder Regierungsbehörde, z.B. um einem Gerichtsbeschluss nachzukommen</w:t>
      </w:r>
      <w:r w:rsidRPr="00A1269C">
        <w:rPr>
          <w:spacing w:val="-5"/>
          <w:sz w:val="22"/>
          <w:szCs w:val="22"/>
          <w:lang w:val="de-DE"/>
        </w:rPr>
        <w:t xml:space="preserve"> </w:t>
      </w:r>
      <w:r w:rsidRPr="00A1269C">
        <w:rPr>
          <w:sz w:val="22"/>
          <w:szCs w:val="22"/>
          <w:lang w:val="de-DE"/>
        </w:rPr>
        <w:t>oder</w:t>
      </w:r>
      <w:r w:rsidRPr="00A1269C">
        <w:rPr>
          <w:spacing w:val="-6"/>
          <w:sz w:val="22"/>
          <w:szCs w:val="22"/>
          <w:lang w:val="de-DE"/>
        </w:rPr>
        <w:t xml:space="preserve"> </w:t>
      </w:r>
      <w:r w:rsidRPr="00A1269C">
        <w:rPr>
          <w:sz w:val="22"/>
          <w:szCs w:val="22"/>
          <w:lang w:val="de-DE"/>
        </w:rPr>
        <w:t>in</w:t>
      </w:r>
      <w:r w:rsidRPr="00A1269C">
        <w:rPr>
          <w:spacing w:val="-7"/>
          <w:sz w:val="22"/>
          <w:szCs w:val="22"/>
          <w:lang w:val="de-DE"/>
        </w:rPr>
        <w:t xml:space="preserve"> </w:t>
      </w:r>
      <w:r w:rsidRPr="00A1269C">
        <w:rPr>
          <w:sz w:val="22"/>
          <w:szCs w:val="22"/>
          <w:lang w:val="de-DE"/>
        </w:rPr>
        <w:t>Übereinstimmung</w:t>
      </w:r>
      <w:r w:rsidRPr="00A1269C">
        <w:rPr>
          <w:spacing w:val="-6"/>
          <w:sz w:val="22"/>
          <w:szCs w:val="22"/>
          <w:lang w:val="de-DE"/>
        </w:rPr>
        <w:t xml:space="preserve"> </w:t>
      </w:r>
      <w:r w:rsidRPr="00A1269C">
        <w:rPr>
          <w:sz w:val="22"/>
          <w:szCs w:val="22"/>
          <w:lang w:val="de-DE"/>
        </w:rPr>
        <w:t>mit</w:t>
      </w:r>
      <w:r w:rsidRPr="00A1269C">
        <w:rPr>
          <w:spacing w:val="-6"/>
          <w:sz w:val="22"/>
          <w:szCs w:val="22"/>
          <w:lang w:val="de-DE"/>
        </w:rPr>
        <w:t xml:space="preserve"> </w:t>
      </w:r>
      <w:r w:rsidRPr="00A1269C">
        <w:rPr>
          <w:sz w:val="22"/>
          <w:szCs w:val="22"/>
          <w:lang w:val="de-DE"/>
        </w:rPr>
        <w:t>einem</w:t>
      </w:r>
      <w:r w:rsidRPr="00A1269C">
        <w:rPr>
          <w:spacing w:val="-4"/>
          <w:sz w:val="22"/>
          <w:szCs w:val="22"/>
          <w:lang w:val="de-DE"/>
        </w:rPr>
        <w:t xml:space="preserve"> </w:t>
      </w:r>
      <w:r w:rsidRPr="00A1269C">
        <w:rPr>
          <w:sz w:val="22"/>
          <w:szCs w:val="22"/>
          <w:lang w:val="de-DE"/>
        </w:rPr>
        <w:t>geltenden</w:t>
      </w:r>
      <w:r w:rsidRPr="00A1269C">
        <w:rPr>
          <w:spacing w:val="-6"/>
          <w:sz w:val="22"/>
          <w:szCs w:val="22"/>
          <w:lang w:val="de-DE"/>
        </w:rPr>
        <w:t xml:space="preserve"> </w:t>
      </w:r>
      <w:r w:rsidRPr="00A1269C">
        <w:rPr>
          <w:sz w:val="22"/>
          <w:szCs w:val="22"/>
          <w:lang w:val="de-DE"/>
        </w:rPr>
        <w:t>Gesetz</w:t>
      </w:r>
      <w:r w:rsidRPr="00A1269C">
        <w:rPr>
          <w:spacing w:val="-4"/>
          <w:sz w:val="22"/>
          <w:szCs w:val="22"/>
          <w:lang w:val="de-DE"/>
        </w:rPr>
        <w:t xml:space="preserve"> </w:t>
      </w:r>
      <w:r w:rsidRPr="00A1269C">
        <w:rPr>
          <w:sz w:val="22"/>
          <w:szCs w:val="22"/>
          <w:lang w:val="de-DE"/>
        </w:rPr>
        <w:t>oder</w:t>
      </w:r>
      <w:r w:rsidRPr="00A1269C">
        <w:rPr>
          <w:spacing w:val="-6"/>
          <w:sz w:val="22"/>
          <w:szCs w:val="22"/>
          <w:lang w:val="de-DE"/>
        </w:rPr>
        <w:t xml:space="preserve"> </w:t>
      </w:r>
      <w:r w:rsidRPr="00A1269C">
        <w:rPr>
          <w:sz w:val="22"/>
          <w:szCs w:val="22"/>
          <w:lang w:val="de-DE"/>
        </w:rPr>
        <w:t>einer</w:t>
      </w:r>
      <w:r w:rsidRPr="00A1269C">
        <w:rPr>
          <w:spacing w:val="-8"/>
          <w:sz w:val="22"/>
          <w:szCs w:val="22"/>
          <w:lang w:val="de-DE"/>
        </w:rPr>
        <w:t xml:space="preserve"> </w:t>
      </w:r>
      <w:r w:rsidRPr="00A1269C">
        <w:rPr>
          <w:sz w:val="22"/>
          <w:szCs w:val="22"/>
          <w:lang w:val="de-DE"/>
        </w:rPr>
        <w:t>Verordnung zu handeln; oder</w:t>
      </w:r>
    </w:p>
    <w:p w:rsidR="00FC74C0" w:rsidRDefault="008F41CF" w14:paraId="518F553B" w14:textId="00F226A2">
      <w:pPr>
        <w:pStyle w:val="ListParagraph"/>
        <w:numPr>
          <w:ilvl w:val="0"/>
          <w:numId w:val="10"/>
        </w:numPr>
        <w:tabs>
          <w:tab w:val="left" w:pos="1008"/>
        </w:tabs>
        <w:kinsoku w:val="0"/>
        <w:overflowPunct w:val="0"/>
        <w:spacing w:before="116" w:line="273" w:lineRule="auto"/>
        <w:ind w:right="215" w:hanging="360"/>
        <w:jc w:val="both"/>
        <w:rPr>
          <w:sz w:val="22"/>
          <w:szCs w:val="22"/>
          <w:lang w:val="de-DE"/>
        </w:rPr>
      </w:pPr>
      <w:r w:rsidRPr="00A1269C">
        <w:rPr>
          <w:sz w:val="22"/>
          <w:szCs w:val="22"/>
          <w:lang w:val="de-DE"/>
        </w:rPr>
        <w:t>Investoren</w:t>
      </w:r>
      <w:r w:rsidRPr="00A1269C">
        <w:rPr>
          <w:spacing w:val="-6"/>
          <w:sz w:val="22"/>
          <w:szCs w:val="22"/>
          <w:lang w:val="de-DE"/>
        </w:rPr>
        <w:t xml:space="preserve"> </w:t>
      </w:r>
      <w:r w:rsidRPr="00A1269C">
        <w:rPr>
          <w:sz w:val="22"/>
          <w:szCs w:val="22"/>
          <w:lang w:val="de-DE"/>
        </w:rPr>
        <w:t>und</w:t>
      </w:r>
      <w:r w:rsidRPr="00A1269C">
        <w:rPr>
          <w:spacing w:val="-5"/>
          <w:sz w:val="22"/>
          <w:szCs w:val="22"/>
          <w:lang w:val="de-DE"/>
        </w:rPr>
        <w:t xml:space="preserve"> </w:t>
      </w:r>
      <w:r w:rsidRPr="00A1269C">
        <w:rPr>
          <w:sz w:val="22"/>
          <w:szCs w:val="22"/>
          <w:lang w:val="de-DE"/>
        </w:rPr>
        <w:t>sonstigen</w:t>
      </w:r>
      <w:r w:rsidRPr="00A1269C">
        <w:rPr>
          <w:spacing w:val="-7"/>
          <w:sz w:val="22"/>
          <w:szCs w:val="22"/>
          <w:lang w:val="de-DE"/>
        </w:rPr>
        <w:t xml:space="preserve"> </w:t>
      </w:r>
      <w:r w:rsidRPr="00A1269C">
        <w:rPr>
          <w:sz w:val="22"/>
          <w:szCs w:val="22"/>
          <w:lang w:val="de-DE"/>
        </w:rPr>
        <w:t>relevanten</w:t>
      </w:r>
      <w:r w:rsidRPr="00A1269C">
        <w:rPr>
          <w:spacing w:val="-7"/>
          <w:sz w:val="22"/>
          <w:szCs w:val="22"/>
          <w:lang w:val="de-DE"/>
        </w:rPr>
        <w:t xml:space="preserve"> </w:t>
      </w:r>
      <w:r w:rsidRPr="00A1269C">
        <w:rPr>
          <w:sz w:val="22"/>
          <w:szCs w:val="22"/>
          <w:lang w:val="de-DE"/>
        </w:rPr>
        <w:t>Drittparteien</w:t>
      </w:r>
      <w:r w:rsidRPr="00A1269C">
        <w:rPr>
          <w:spacing w:val="-7"/>
          <w:sz w:val="22"/>
          <w:szCs w:val="22"/>
          <w:lang w:val="de-DE"/>
        </w:rPr>
        <w:t xml:space="preserve"> </w:t>
      </w:r>
      <w:r w:rsidRPr="00A1269C">
        <w:rPr>
          <w:sz w:val="22"/>
          <w:szCs w:val="22"/>
          <w:lang w:val="de-DE"/>
        </w:rPr>
        <w:t>im</w:t>
      </w:r>
      <w:r w:rsidRPr="00A1269C">
        <w:rPr>
          <w:spacing w:val="-4"/>
          <w:sz w:val="22"/>
          <w:szCs w:val="22"/>
          <w:lang w:val="de-DE"/>
        </w:rPr>
        <w:t xml:space="preserve"> </w:t>
      </w:r>
      <w:r w:rsidRPr="00A1269C">
        <w:rPr>
          <w:sz w:val="22"/>
          <w:szCs w:val="22"/>
          <w:lang w:val="de-DE"/>
        </w:rPr>
        <w:t>Falle</w:t>
      </w:r>
      <w:r w:rsidRPr="00A1269C">
        <w:rPr>
          <w:spacing w:val="-4"/>
          <w:sz w:val="22"/>
          <w:szCs w:val="22"/>
          <w:lang w:val="de-DE"/>
        </w:rPr>
        <w:t xml:space="preserve"> </w:t>
      </w:r>
      <w:r w:rsidRPr="00A1269C">
        <w:rPr>
          <w:sz w:val="22"/>
          <w:szCs w:val="22"/>
          <w:lang w:val="de-DE"/>
        </w:rPr>
        <w:t>des</w:t>
      </w:r>
      <w:r w:rsidRPr="00A1269C">
        <w:rPr>
          <w:spacing w:val="-4"/>
          <w:sz w:val="22"/>
          <w:szCs w:val="22"/>
          <w:lang w:val="de-DE"/>
        </w:rPr>
        <w:t xml:space="preserve"> </w:t>
      </w:r>
      <w:r w:rsidRPr="00A1269C">
        <w:rPr>
          <w:sz w:val="22"/>
          <w:szCs w:val="22"/>
          <w:lang w:val="de-DE"/>
        </w:rPr>
        <w:t>möglichen</w:t>
      </w:r>
      <w:r w:rsidRPr="00A1269C">
        <w:rPr>
          <w:spacing w:val="-5"/>
          <w:sz w:val="22"/>
          <w:szCs w:val="22"/>
          <w:lang w:val="de-DE"/>
        </w:rPr>
        <w:t xml:space="preserve"> </w:t>
      </w:r>
      <w:r w:rsidRPr="00A1269C">
        <w:rPr>
          <w:sz w:val="22"/>
          <w:szCs w:val="22"/>
          <w:lang w:val="de-DE"/>
        </w:rPr>
        <w:t>Verkaufs</w:t>
      </w:r>
      <w:r w:rsidRPr="00A1269C">
        <w:rPr>
          <w:spacing w:val="-4"/>
          <w:sz w:val="22"/>
          <w:szCs w:val="22"/>
          <w:lang w:val="de-DE"/>
        </w:rPr>
        <w:t xml:space="preserve"> </w:t>
      </w:r>
      <w:r w:rsidRPr="00A1269C">
        <w:rPr>
          <w:sz w:val="22"/>
          <w:szCs w:val="22"/>
          <w:lang w:val="de-DE"/>
        </w:rPr>
        <w:t>oder</w:t>
      </w:r>
      <w:r w:rsidRPr="00A1269C">
        <w:rPr>
          <w:spacing w:val="-4"/>
          <w:sz w:val="22"/>
          <w:szCs w:val="22"/>
          <w:lang w:val="de-DE"/>
        </w:rPr>
        <w:t xml:space="preserve"> </w:t>
      </w:r>
      <w:r w:rsidRPr="00A1269C">
        <w:rPr>
          <w:sz w:val="22"/>
          <w:szCs w:val="22"/>
          <w:lang w:val="de-DE"/>
        </w:rPr>
        <w:t xml:space="preserve">einer sonstigen Unternehmenstransaktion bei </w:t>
      </w:r>
      <w:r w:rsidR="00BB1EC4">
        <w:rPr>
          <w:sz w:val="22"/>
          <w:szCs w:val="22"/>
          <w:lang w:val="de-DE"/>
        </w:rPr>
        <w:t>Terumo Neuro Germany</w:t>
      </w:r>
      <w:r w:rsidRPr="00A1269C">
        <w:rPr>
          <w:sz w:val="22"/>
          <w:szCs w:val="22"/>
          <w:lang w:val="de-DE"/>
        </w:rPr>
        <w:t xml:space="preserve"> und/oder einem seiner</w:t>
      </w:r>
      <w:r w:rsidRPr="00A1269C">
        <w:rPr>
          <w:spacing w:val="-17"/>
          <w:sz w:val="22"/>
          <w:szCs w:val="22"/>
          <w:lang w:val="de-DE"/>
        </w:rPr>
        <w:t xml:space="preserve"> </w:t>
      </w:r>
      <w:r w:rsidRPr="00A1269C">
        <w:rPr>
          <w:sz w:val="22"/>
          <w:szCs w:val="22"/>
          <w:lang w:val="de-DE"/>
        </w:rPr>
        <w:t>Partner.</w:t>
      </w:r>
    </w:p>
    <w:p w:rsidRPr="00A1269C" w:rsidR="00F467E8" w:rsidP="00F467E8" w:rsidRDefault="00F467E8" w14:paraId="5B7A5771" w14:textId="77777777">
      <w:pPr>
        <w:pStyle w:val="ListParagraph"/>
        <w:tabs>
          <w:tab w:val="left" w:pos="1008"/>
        </w:tabs>
        <w:kinsoku w:val="0"/>
        <w:overflowPunct w:val="0"/>
        <w:spacing w:before="116" w:line="273" w:lineRule="auto"/>
        <w:ind w:left="1007" w:right="215" w:firstLine="0"/>
        <w:jc w:val="both"/>
        <w:rPr>
          <w:sz w:val="22"/>
          <w:szCs w:val="22"/>
          <w:lang w:val="de-DE"/>
        </w:rPr>
      </w:pPr>
    </w:p>
    <w:p w:rsidRPr="00A1269C" w:rsidR="00FC74C0" w:rsidRDefault="008F41CF" w14:paraId="71750E7E" w14:textId="77777777">
      <w:pPr>
        <w:pStyle w:val="Heading1"/>
        <w:numPr>
          <w:ilvl w:val="0"/>
          <w:numId w:val="43"/>
        </w:numPr>
        <w:tabs>
          <w:tab w:val="left" w:pos="940"/>
        </w:tabs>
        <w:kinsoku w:val="0"/>
        <w:overflowPunct w:val="0"/>
        <w:spacing w:before="62"/>
        <w:rPr>
          <w:lang w:val="de-DE"/>
        </w:rPr>
      </w:pPr>
      <w:bookmarkStart w:name="E._INTERNATIONALE_ÜBERTRAGUNG_PERSONENBE" w:id="8"/>
      <w:bookmarkStart w:name="_bookmark4" w:id="9"/>
      <w:bookmarkEnd w:id="8"/>
      <w:bookmarkEnd w:id="9"/>
      <w:r w:rsidRPr="00A1269C">
        <w:rPr>
          <w:lang w:val="de-DE"/>
        </w:rPr>
        <w:t>INTERNATIONALE ÜBERTRAGUNG PERSONENBEZOGENER</w:t>
      </w:r>
      <w:r w:rsidRPr="00A1269C">
        <w:rPr>
          <w:spacing w:val="-21"/>
          <w:lang w:val="de-DE"/>
        </w:rPr>
        <w:t xml:space="preserve"> </w:t>
      </w:r>
      <w:r w:rsidRPr="00A1269C">
        <w:rPr>
          <w:lang w:val="de-DE"/>
        </w:rPr>
        <w:t>DATEN</w:t>
      </w:r>
    </w:p>
    <w:p w:rsidRPr="00A1269C" w:rsidR="00FC74C0" w:rsidRDefault="008F41CF" w14:paraId="32B9FEDF" w14:textId="3F683156">
      <w:pPr>
        <w:pStyle w:val="BodyText"/>
        <w:kinsoku w:val="0"/>
        <w:overflowPunct w:val="0"/>
        <w:spacing w:before="158" w:line="276" w:lineRule="auto"/>
        <w:ind w:right="214"/>
        <w:rPr>
          <w:lang w:val="de-DE"/>
        </w:rPr>
      </w:pPr>
      <w:r w:rsidRPr="00A1269C">
        <w:rPr>
          <w:lang w:val="de-DE"/>
        </w:rPr>
        <w:t>Die Weiterleitung Ihrer personenbezogenen Daten an und zwischen Partnern, Dienstleistern oder sonstigen Empfängern kann dazu führen, dass diese Daten in Länder außerhalb des Europäischen Wirtschaftsraums („</w:t>
      </w:r>
      <w:r w:rsidRPr="00A1269C">
        <w:rPr>
          <w:b/>
          <w:bCs/>
          <w:lang w:val="de-DE"/>
        </w:rPr>
        <w:t>EWR</w:t>
      </w:r>
      <w:r w:rsidRPr="00A1269C">
        <w:rPr>
          <w:lang w:val="de-DE"/>
        </w:rPr>
        <w:t>“)</w:t>
      </w:r>
      <w:r w:rsidRPr="00A1269C" w:rsidR="003470B6">
        <w:rPr>
          <w:lang w:val="de-DE"/>
        </w:rPr>
        <w:t xml:space="preserve">, </w:t>
      </w:r>
      <w:r w:rsidRPr="00A1269C" w:rsidR="00524565">
        <w:rPr>
          <w:lang w:val="de-DE"/>
        </w:rPr>
        <w:t xml:space="preserve">des Vereinigten Königreichs </w:t>
      </w:r>
      <w:r w:rsidRPr="00A1269C" w:rsidR="003470B6">
        <w:rPr>
          <w:lang w:val="de-DE"/>
        </w:rPr>
        <w:t>und d</w:t>
      </w:r>
      <w:r w:rsidRPr="00A1269C" w:rsidR="008C1E99">
        <w:rPr>
          <w:lang w:val="de-DE"/>
        </w:rPr>
        <w:t>er</w:t>
      </w:r>
      <w:r w:rsidRPr="00A1269C" w:rsidR="003470B6">
        <w:rPr>
          <w:lang w:val="de-DE"/>
        </w:rPr>
        <w:t xml:space="preserve"> Schweiz</w:t>
      </w:r>
      <w:r w:rsidRPr="00A1269C">
        <w:rPr>
          <w:lang w:val="de-DE"/>
        </w:rPr>
        <w:t xml:space="preserve"> gesendet werden, in denen unter Umständen nicht derselbe Schutz gilt wie in den EWR-Ländern, so zum Beispiel auch an Länder, die nicht durch einen Angemessenheitsbeschluss der Europäischen Kommission abgedeckt werden, darunter Länder wie die Vereinigten</w:t>
      </w:r>
      <w:r w:rsidRPr="00A1269C">
        <w:rPr>
          <w:spacing w:val="-1"/>
          <w:lang w:val="de-DE"/>
        </w:rPr>
        <w:t xml:space="preserve"> </w:t>
      </w:r>
      <w:r w:rsidRPr="00A1269C">
        <w:rPr>
          <w:lang w:val="de-DE"/>
        </w:rPr>
        <w:t>Staaten.</w:t>
      </w:r>
    </w:p>
    <w:p w:rsidRPr="00A1269C" w:rsidR="00FC74C0" w:rsidRDefault="008F41CF" w14:paraId="24738E99" w14:textId="0ADA41C7">
      <w:pPr>
        <w:pStyle w:val="BodyText"/>
        <w:kinsoku w:val="0"/>
        <w:overflowPunct w:val="0"/>
        <w:spacing w:before="121"/>
        <w:rPr>
          <w:lang w:val="de-DE"/>
        </w:rPr>
      </w:pPr>
      <w:r w:rsidRPr="00A1269C">
        <w:rPr>
          <w:lang w:val="de-DE"/>
        </w:rPr>
        <w:t>Dennoch können wir Ihre personenbezogenen Daten an Länder außerhalb des EWR</w:t>
      </w:r>
      <w:r w:rsidRPr="00A1269C" w:rsidR="00150323">
        <w:rPr>
          <w:lang w:val="de-DE"/>
        </w:rPr>
        <w:t xml:space="preserve">, </w:t>
      </w:r>
      <w:r w:rsidRPr="00A1269C" w:rsidR="00524565">
        <w:rPr>
          <w:lang w:val="de-DE"/>
        </w:rPr>
        <w:t xml:space="preserve">des Vereinigten Königreichs </w:t>
      </w:r>
      <w:r w:rsidRPr="00A1269C" w:rsidR="00150323">
        <w:rPr>
          <w:lang w:val="de-DE"/>
        </w:rPr>
        <w:t>und der Schweiz</w:t>
      </w:r>
      <w:r w:rsidRPr="00A1269C">
        <w:rPr>
          <w:spacing w:val="-32"/>
          <w:lang w:val="de-DE"/>
        </w:rPr>
        <w:t xml:space="preserve"> </w:t>
      </w:r>
      <w:r w:rsidRPr="00A1269C">
        <w:rPr>
          <w:lang w:val="de-DE"/>
        </w:rPr>
        <w:t>weiterleiten:</w:t>
      </w:r>
    </w:p>
    <w:p w:rsidRPr="00A1269C" w:rsidR="00FC74C0" w:rsidRDefault="008F41CF" w14:paraId="00325868" w14:textId="21C322A4">
      <w:pPr>
        <w:pStyle w:val="ListParagraph"/>
        <w:numPr>
          <w:ilvl w:val="0"/>
          <w:numId w:val="12"/>
        </w:numPr>
        <w:tabs>
          <w:tab w:val="left" w:pos="941"/>
        </w:tabs>
        <w:kinsoku w:val="0"/>
        <w:overflowPunct w:val="0"/>
        <w:spacing w:before="156" w:line="276" w:lineRule="auto"/>
        <w:ind w:right="213" w:hanging="360"/>
        <w:jc w:val="both"/>
        <w:rPr>
          <w:sz w:val="22"/>
          <w:szCs w:val="22"/>
          <w:lang w:val="de-DE"/>
        </w:rPr>
      </w:pPr>
      <w:r w:rsidRPr="00A1269C">
        <w:rPr>
          <w:sz w:val="22"/>
          <w:szCs w:val="22"/>
          <w:lang w:val="de-DE"/>
        </w:rPr>
        <w:t xml:space="preserve">Wenn die Weiterleitung an einen Ort oder mithilfe einer Methode oder unter Umständen erfolgt, der/die nach Ansicht der Europäischen Kommission </w:t>
      </w:r>
      <w:r w:rsidRPr="00A1269C" w:rsidR="001912FF">
        <w:rPr>
          <w:sz w:val="22"/>
          <w:szCs w:val="22"/>
          <w:lang w:val="de-DE"/>
        </w:rPr>
        <w:t xml:space="preserve">oder der geltenden britischen und/oder schweizerischen Vorschriften (sofern anwendbar) </w:t>
      </w:r>
      <w:r w:rsidRPr="00A1269C">
        <w:rPr>
          <w:sz w:val="22"/>
          <w:szCs w:val="22"/>
          <w:lang w:val="de-DE"/>
        </w:rPr>
        <w:t xml:space="preserve">angemessenen Schutz für Ihre </w:t>
      </w:r>
      <w:r w:rsidRPr="00A1269C">
        <w:rPr>
          <w:sz w:val="22"/>
          <w:szCs w:val="22"/>
          <w:lang w:val="de-DE"/>
        </w:rPr>
        <w:t>personenbezogenen Daten</w:t>
      </w:r>
      <w:r w:rsidRPr="00A1269C">
        <w:rPr>
          <w:spacing w:val="-4"/>
          <w:sz w:val="22"/>
          <w:szCs w:val="22"/>
          <w:lang w:val="de-DE"/>
        </w:rPr>
        <w:t xml:space="preserve"> </w:t>
      </w:r>
      <w:r w:rsidRPr="00A1269C">
        <w:rPr>
          <w:sz w:val="22"/>
          <w:szCs w:val="22"/>
          <w:lang w:val="de-DE"/>
        </w:rPr>
        <w:t>bietet/bieten;</w:t>
      </w:r>
    </w:p>
    <w:p w:rsidRPr="00A1269C" w:rsidR="00FC74C0" w:rsidRDefault="008F41CF" w14:paraId="26763293" w14:textId="1B397841">
      <w:pPr>
        <w:pStyle w:val="ListParagraph"/>
        <w:numPr>
          <w:ilvl w:val="0"/>
          <w:numId w:val="12"/>
        </w:numPr>
        <w:tabs>
          <w:tab w:val="left" w:pos="941"/>
        </w:tabs>
        <w:kinsoku w:val="0"/>
        <w:overflowPunct w:val="0"/>
        <w:spacing w:before="117" w:line="276" w:lineRule="auto"/>
        <w:ind w:right="214" w:hanging="360"/>
        <w:jc w:val="both"/>
        <w:rPr>
          <w:sz w:val="22"/>
          <w:szCs w:val="22"/>
          <w:lang w:val="de-DE"/>
        </w:rPr>
      </w:pPr>
      <w:r w:rsidRPr="00A1269C">
        <w:rPr>
          <w:sz w:val="22"/>
          <w:szCs w:val="22"/>
          <w:lang w:val="de-DE"/>
        </w:rPr>
        <w:t xml:space="preserve">Wenn wir von der Europäischen Kommission verabschiedete Standarddatenschutzklauseln eingeführt haben, darunter </w:t>
      </w:r>
      <w:r w:rsidRPr="00A1269C" w:rsidR="00C95A2A">
        <w:rPr>
          <w:sz w:val="22"/>
          <w:szCs w:val="22"/>
          <w:lang w:val="de-DE"/>
        </w:rPr>
        <w:t xml:space="preserve">zusätzliche Sicherheitsvorkehrungen und </w:t>
      </w:r>
      <w:r w:rsidRPr="00A1269C">
        <w:rPr>
          <w:sz w:val="22"/>
          <w:szCs w:val="22"/>
          <w:lang w:val="de-DE"/>
        </w:rPr>
        <w:t xml:space="preserve">gegebenenfalls auch zusätzliche Klauseln mit </w:t>
      </w:r>
      <w:r w:rsidRPr="00A1269C" w:rsidR="00C95A2A">
        <w:rPr>
          <w:sz w:val="22"/>
          <w:szCs w:val="22"/>
          <w:lang w:val="de-DE"/>
        </w:rPr>
        <w:t xml:space="preserve">weiteren </w:t>
      </w:r>
      <w:r w:rsidRPr="00A1269C">
        <w:rPr>
          <w:sz w:val="22"/>
          <w:szCs w:val="22"/>
          <w:lang w:val="de-DE"/>
        </w:rPr>
        <w:t>Sicherungsinstrumenten;</w:t>
      </w:r>
      <w:r w:rsidRPr="00A1269C">
        <w:rPr>
          <w:spacing w:val="-3"/>
          <w:sz w:val="22"/>
          <w:szCs w:val="22"/>
          <w:lang w:val="de-DE"/>
        </w:rPr>
        <w:t xml:space="preserve"> </w:t>
      </w:r>
      <w:r w:rsidRPr="00A1269C">
        <w:rPr>
          <w:sz w:val="22"/>
          <w:szCs w:val="22"/>
          <w:lang w:val="de-DE"/>
        </w:rPr>
        <w:t>oder</w:t>
      </w:r>
    </w:p>
    <w:p w:rsidRPr="00A1269C" w:rsidR="00FC74C0" w:rsidRDefault="008F41CF" w14:paraId="1F7EEC00" w14:textId="77777777">
      <w:pPr>
        <w:pStyle w:val="ListParagraph"/>
        <w:numPr>
          <w:ilvl w:val="0"/>
          <w:numId w:val="12"/>
        </w:numPr>
        <w:tabs>
          <w:tab w:val="left" w:pos="941"/>
        </w:tabs>
        <w:kinsoku w:val="0"/>
        <w:overflowPunct w:val="0"/>
        <w:spacing w:before="116" w:line="276" w:lineRule="auto"/>
        <w:ind w:right="216" w:hanging="360"/>
        <w:jc w:val="both"/>
        <w:rPr>
          <w:sz w:val="22"/>
          <w:szCs w:val="22"/>
          <w:lang w:val="de-DE"/>
        </w:rPr>
      </w:pPr>
      <w:r w:rsidRPr="00A1269C">
        <w:rPr>
          <w:sz w:val="22"/>
          <w:szCs w:val="22"/>
          <w:lang w:val="de-DE"/>
        </w:rPr>
        <w:t>Wenn keine der vorstehenden Maßnahmen zutrifft, die Übertragung aber dennoch gesetzlich erlaubt ist, zum Beispiel wenn sie zur Erfüllung des mit Ihnen oder in Ihrem Interesse geschlossenen Vertrags oder für die Etablierung, Wahrnehmung oder Verteidigung von Rechtsansprüchen erforderlich</w:t>
      </w:r>
      <w:r w:rsidRPr="00A1269C">
        <w:rPr>
          <w:spacing w:val="-4"/>
          <w:sz w:val="22"/>
          <w:szCs w:val="22"/>
          <w:lang w:val="de-DE"/>
        </w:rPr>
        <w:t xml:space="preserve"> </w:t>
      </w:r>
      <w:r w:rsidRPr="00A1269C">
        <w:rPr>
          <w:sz w:val="22"/>
          <w:szCs w:val="22"/>
          <w:lang w:val="de-DE"/>
        </w:rPr>
        <w:t>ist.</w:t>
      </w:r>
    </w:p>
    <w:p w:rsidRPr="00A1269C" w:rsidR="00FC74C0" w:rsidRDefault="008F41CF" w14:paraId="63307F82" w14:textId="06C7038C">
      <w:pPr>
        <w:pStyle w:val="BodyText"/>
        <w:kinsoku w:val="0"/>
        <w:overflowPunct w:val="0"/>
        <w:spacing w:before="119" w:line="276" w:lineRule="auto"/>
        <w:ind w:right="215"/>
        <w:rPr>
          <w:color w:val="000000"/>
          <w:lang w:val="de-DE"/>
        </w:rPr>
      </w:pPr>
      <w:r w:rsidRPr="00A1269C">
        <w:rPr>
          <w:lang w:val="de-DE"/>
        </w:rPr>
        <w:t>Weitere Einzelheiten über die von uns in Bezug auf die Übertragung personenbezogener Daten in Länder außerhalb des EWR</w:t>
      </w:r>
      <w:r w:rsidRPr="00A1269C" w:rsidR="00455894">
        <w:rPr>
          <w:lang w:val="de-DE"/>
        </w:rPr>
        <w:t xml:space="preserve">, </w:t>
      </w:r>
      <w:r w:rsidRPr="00A1269C" w:rsidR="00BE5892">
        <w:rPr>
          <w:lang w:val="de-DE"/>
        </w:rPr>
        <w:t xml:space="preserve">des Vereinigten Königreichs </w:t>
      </w:r>
      <w:r w:rsidRPr="00A1269C" w:rsidR="00455894">
        <w:rPr>
          <w:lang w:val="de-DE"/>
        </w:rPr>
        <w:t>und der Schweiz</w:t>
      </w:r>
      <w:r w:rsidRPr="00A1269C">
        <w:rPr>
          <w:lang w:val="de-DE"/>
        </w:rPr>
        <w:t xml:space="preserve"> getroffenen Sicherungsvorkehrungen und gegebenenfalls eine Kopie der von uns </w:t>
      </w:r>
      <w:r w:rsidRPr="00A1269C" w:rsidR="00455894">
        <w:rPr>
          <w:lang w:val="de-DE"/>
        </w:rPr>
        <w:t xml:space="preserve">genutzten </w:t>
      </w:r>
      <w:r w:rsidRPr="00A1269C">
        <w:rPr>
          <w:lang w:val="de-DE"/>
        </w:rPr>
        <w:t xml:space="preserve">Standarddatenschutzklauseln erhalten Sie bei: </w:t>
      </w:r>
      <w:hyperlink w:history="1" r:id="rId13">
        <w:r w:rsidRPr="00A1269C">
          <w:rPr>
            <w:color w:val="0000FF"/>
            <w:u w:val="single"/>
            <w:lang w:val="de-DE"/>
          </w:rPr>
          <w:t>dataprotection@microvention.com</w:t>
        </w:r>
        <w:r w:rsidRPr="00A1269C">
          <w:rPr>
            <w:color w:val="000000"/>
            <w:lang w:val="de-DE"/>
          </w:rPr>
          <w:t>.</w:t>
        </w:r>
      </w:hyperlink>
    </w:p>
    <w:p w:rsidRPr="00A1269C" w:rsidR="00FC74C0" w:rsidRDefault="00FC74C0" w14:paraId="56989151" w14:textId="77777777">
      <w:pPr>
        <w:pStyle w:val="BodyText"/>
        <w:kinsoku w:val="0"/>
        <w:overflowPunct w:val="0"/>
        <w:ind w:left="0"/>
        <w:jc w:val="left"/>
        <w:rPr>
          <w:sz w:val="20"/>
          <w:szCs w:val="20"/>
          <w:lang w:val="de-DE"/>
        </w:rPr>
      </w:pPr>
    </w:p>
    <w:p w:rsidRPr="00A1269C" w:rsidR="00FC74C0" w:rsidRDefault="00FC74C0" w14:paraId="360BAA44" w14:textId="77777777">
      <w:pPr>
        <w:pStyle w:val="BodyText"/>
        <w:kinsoku w:val="0"/>
        <w:overflowPunct w:val="0"/>
        <w:spacing w:before="2"/>
        <w:ind w:left="0"/>
        <w:jc w:val="left"/>
        <w:rPr>
          <w:sz w:val="18"/>
          <w:szCs w:val="18"/>
          <w:lang w:val="de-DE"/>
        </w:rPr>
      </w:pPr>
    </w:p>
    <w:p w:rsidRPr="00A1269C" w:rsidR="00FC74C0" w:rsidRDefault="008F41CF" w14:paraId="788FC45F" w14:textId="77777777">
      <w:pPr>
        <w:pStyle w:val="Heading1"/>
        <w:numPr>
          <w:ilvl w:val="0"/>
          <w:numId w:val="43"/>
        </w:numPr>
        <w:tabs>
          <w:tab w:val="left" w:pos="941"/>
        </w:tabs>
        <w:kinsoku w:val="0"/>
        <w:overflowPunct w:val="0"/>
        <w:spacing w:before="92"/>
        <w:ind w:left="940" w:hanging="361"/>
        <w:rPr>
          <w:lang w:val="de-DE"/>
        </w:rPr>
      </w:pPr>
      <w:bookmarkStart w:name="F._WIE_LANGE_SPEICHERN_WIR_PERSONENBEZOG" w:id="10"/>
      <w:bookmarkStart w:name="_bookmark5" w:id="11"/>
      <w:bookmarkEnd w:id="10"/>
      <w:bookmarkEnd w:id="11"/>
      <w:r w:rsidRPr="00A1269C">
        <w:rPr>
          <w:lang w:val="de-DE"/>
        </w:rPr>
        <w:t>WIE LANGE SPEICHERN WIR PERSONENBEZOGENE</w:t>
      </w:r>
      <w:r w:rsidRPr="00A1269C">
        <w:rPr>
          <w:spacing w:val="-20"/>
          <w:lang w:val="de-DE"/>
        </w:rPr>
        <w:t xml:space="preserve"> </w:t>
      </w:r>
      <w:r w:rsidRPr="00A1269C">
        <w:rPr>
          <w:lang w:val="de-DE"/>
        </w:rPr>
        <w:t>DATEN?</w:t>
      </w:r>
    </w:p>
    <w:p w:rsidRPr="00A1269C" w:rsidR="00FC74C0" w:rsidRDefault="008F41CF" w14:paraId="3E6D7044" w14:textId="59C51B87">
      <w:pPr>
        <w:pStyle w:val="BodyText"/>
        <w:kinsoku w:val="0"/>
        <w:overflowPunct w:val="0"/>
        <w:spacing w:before="157" w:line="276" w:lineRule="auto"/>
        <w:ind w:right="213"/>
        <w:rPr>
          <w:lang w:val="de-DE"/>
        </w:rPr>
      </w:pPr>
      <w:r w:rsidRPr="00A1269C">
        <w:rPr>
          <w:lang w:val="de-DE"/>
        </w:rPr>
        <w:t xml:space="preserve">Unseren </w:t>
      </w:r>
      <w:r w:rsidR="00F27586">
        <w:rPr>
          <w:lang w:val="de-DE"/>
        </w:rPr>
        <w:t>Hinweisen</w:t>
      </w:r>
      <w:r w:rsidRPr="00A1269C">
        <w:rPr>
          <w:lang w:val="de-DE"/>
        </w:rPr>
        <w:t xml:space="preserve"> gemäß speichern wir Ihre personenbezogenen Daten so lange, wie es der oder die spezifischen</w:t>
      </w:r>
      <w:r w:rsidRPr="00A1269C">
        <w:rPr>
          <w:spacing w:val="-15"/>
          <w:lang w:val="de-DE"/>
        </w:rPr>
        <w:t xml:space="preserve"> </w:t>
      </w:r>
      <w:r w:rsidRPr="00A1269C">
        <w:rPr>
          <w:lang w:val="de-DE"/>
        </w:rPr>
        <w:t>Zwecke(e),</w:t>
      </w:r>
      <w:r w:rsidRPr="00A1269C">
        <w:rPr>
          <w:spacing w:val="-17"/>
          <w:lang w:val="de-DE"/>
        </w:rPr>
        <w:t xml:space="preserve"> </w:t>
      </w:r>
      <w:r w:rsidRPr="00A1269C">
        <w:rPr>
          <w:lang w:val="de-DE"/>
        </w:rPr>
        <w:t>für</w:t>
      </w:r>
      <w:r w:rsidRPr="00A1269C">
        <w:rPr>
          <w:spacing w:val="-16"/>
          <w:lang w:val="de-DE"/>
        </w:rPr>
        <w:t xml:space="preserve"> </w:t>
      </w:r>
      <w:r w:rsidRPr="00A1269C">
        <w:rPr>
          <w:lang w:val="de-DE"/>
        </w:rPr>
        <w:t>den/die</w:t>
      </w:r>
      <w:r w:rsidRPr="00A1269C">
        <w:rPr>
          <w:spacing w:val="-15"/>
          <w:lang w:val="de-DE"/>
        </w:rPr>
        <w:t xml:space="preserve"> </w:t>
      </w:r>
      <w:r w:rsidRPr="00A1269C">
        <w:rPr>
          <w:lang w:val="de-DE"/>
        </w:rPr>
        <w:t>sie</w:t>
      </w:r>
      <w:r w:rsidRPr="00A1269C">
        <w:rPr>
          <w:spacing w:val="-16"/>
          <w:lang w:val="de-DE"/>
        </w:rPr>
        <w:t xml:space="preserve"> </w:t>
      </w:r>
      <w:r w:rsidRPr="00A1269C">
        <w:rPr>
          <w:lang w:val="de-DE"/>
        </w:rPr>
        <w:t>erhoben</w:t>
      </w:r>
      <w:r w:rsidRPr="00A1269C">
        <w:rPr>
          <w:spacing w:val="-17"/>
          <w:lang w:val="de-DE"/>
        </w:rPr>
        <w:t xml:space="preserve"> </w:t>
      </w:r>
      <w:r w:rsidRPr="00A1269C">
        <w:rPr>
          <w:lang w:val="de-DE"/>
        </w:rPr>
        <w:t>wurden,</w:t>
      </w:r>
      <w:r w:rsidRPr="00A1269C">
        <w:rPr>
          <w:spacing w:val="-14"/>
          <w:lang w:val="de-DE"/>
        </w:rPr>
        <w:t xml:space="preserve"> </w:t>
      </w:r>
      <w:r w:rsidRPr="00A1269C">
        <w:rPr>
          <w:lang w:val="de-DE"/>
        </w:rPr>
        <w:t>erfordern</w:t>
      </w:r>
      <w:r w:rsidRPr="00A1269C">
        <w:rPr>
          <w:spacing w:val="-15"/>
          <w:lang w:val="de-DE"/>
        </w:rPr>
        <w:t xml:space="preserve"> </w:t>
      </w:r>
      <w:r w:rsidRPr="00A1269C">
        <w:rPr>
          <w:lang w:val="de-DE"/>
        </w:rPr>
        <w:t>(z.B.</w:t>
      </w:r>
      <w:r w:rsidRPr="00A1269C">
        <w:rPr>
          <w:spacing w:val="-17"/>
          <w:lang w:val="de-DE"/>
        </w:rPr>
        <w:t xml:space="preserve"> </w:t>
      </w:r>
      <w:r w:rsidRPr="00A1269C">
        <w:rPr>
          <w:lang w:val="de-DE"/>
        </w:rPr>
        <w:t>für</w:t>
      </w:r>
      <w:r w:rsidRPr="00A1269C">
        <w:rPr>
          <w:spacing w:val="-16"/>
          <w:lang w:val="de-DE"/>
        </w:rPr>
        <w:t xml:space="preserve"> </w:t>
      </w:r>
      <w:r w:rsidRPr="00A1269C">
        <w:rPr>
          <w:lang w:val="de-DE"/>
        </w:rPr>
        <w:t>die</w:t>
      </w:r>
      <w:r w:rsidRPr="00A1269C">
        <w:rPr>
          <w:spacing w:val="-15"/>
          <w:lang w:val="de-DE"/>
        </w:rPr>
        <w:t xml:space="preserve"> </w:t>
      </w:r>
      <w:r w:rsidRPr="00A1269C">
        <w:rPr>
          <w:lang w:val="de-DE"/>
        </w:rPr>
        <w:t>Erfüllung</w:t>
      </w:r>
      <w:r w:rsidRPr="00A1269C">
        <w:rPr>
          <w:spacing w:val="-14"/>
          <w:lang w:val="de-DE"/>
        </w:rPr>
        <w:t xml:space="preserve"> </w:t>
      </w:r>
      <w:r w:rsidRPr="00A1269C">
        <w:rPr>
          <w:lang w:val="de-DE"/>
        </w:rPr>
        <w:t>eines</w:t>
      </w:r>
      <w:r w:rsidRPr="00A1269C">
        <w:rPr>
          <w:spacing w:val="-14"/>
          <w:lang w:val="de-DE"/>
        </w:rPr>
        <w:t xml:space="preserve"> </w:t>
      </w:r>
      <w:r w:rsidRPr="00A1269C">
        <w:rPr>
          <w:lang w:val="de-DE"/>
        </w:rPr>
        <w:t>Vertrags mit Ihnen). Wir sind jedoch eventuell dazu verpflichtet, einige personenbezogenen Daten länger zu speichern, unter Berücksichtigung von Faktoren wie den</w:t>
      </w:r>
      <w:r w:rsidRPr="00A1269C">
        <w:rPr>
          <w:spacing w:val="-4"/>
          <w:lang w:val="de-DE"/>
        </w:rPr>
        <w:t xml:space="preserve"> </w:t>
      </w:r>
      <w:r w:rsidRPr="00A1269C">
        <w:rPr>
          <w:lang w:val="de-DE"/>
        </w:rPr>
        <w:t>folgenden:</w:t>
      </w:r>
    </w:p>
    <w:p w:rsidRPr="00A1269C" w:rsidR="00FC74C0" w:rsidRDefault="008F41CF" w14:paraId="0778AF02" w14:textId="77777777">
      <w:pPr>
        <w:pStyle w:val="ListParagraph"/>
        <w:numPr>
          <w:ilvl w:val="0"/>
          <w:numId w:val="9"/>
        </w:numPr>
        <w:tabs>
          <w:tab w:val="left" w:pos="1008"/>
        </w:tabs>
        <w:kinsoku w:val="0"/>
        <w:overflowPunct w:val="0"/>
        <w:spacing w:before="119" w:line="273" w:lineRule="auto"/>
        <w:ind w:right="217" w:hanging="360"/>
        <w:jc w:val="both"/>
        <w:rPr>
          <w:sz w:val="22"/>
          <w:szCs w:val="22"/>
          <w:lang w:val="de-DE"/>
        </w:rPr>
      </w:pPr>
      <w:r w:rsidRPr="00A1269C">
        <w:rPr>
          <w:sz w:val="22"/>
          <w:szCs w:val="22"/>
          <w:lang w:val="de-DE"/>
        </w:rPr>
        <w:t>Gesetzliche</w:t>
      </w:r>
      <w:r w:rsidRPr="00A1269C">
        <w:rPr>
          <w:spacing w:val="-8"/>
          <w:sz w:val="22"/>
          <w:szCs w:val="22"/>
          <w:lang w:val="de-DE"/>
        </w:rPr>
        <w:t xml:space="preserve"> </w:t>
      </w:r>
      <w:r w:rsidRPr="00A1269C">
        <w:rPr>
          <w:sz w:val="22"/>
          <w:szCs w:val="22"/>
          <w:lang w:val="de-DE"/>
        </w:rPr>
        <w:t>Verpflichtung(en)</w:t>
      </w:r>
      <w:r w:rsidRPr="00A1269C">
        <w:rPr>
          <w:spacing w:val="-7"/>
          <w:sz w:val="22"/>
          <w:szCs w:val="22"/>
          <w:lang w:val="de-DE"/>
        </w:rPr>
        <w:t xml:space="preserve"> </w:t>
      </w:r>
      <w:r w:rsidRPr="00A1269C">
        <w:rPr>
          <w:sz w:val="22"/>
          <w:szCs w:val="22"/>
          <w:lang w:val="de-DE"/>
        </w:rPr>
        <w:t>laut</w:t>
      </w:r>
      <w:r w:rsidRPr="00A1269C">
        <w:rPr>
          <w:spacing w:val="-9"/>
          <w:sz w:val="22"/>
          <w:szCs w:val="22"/>
          <w:lang w:val="de-DE"/>
        </w:rPr>
        <w:t xml:space="preserve"> </w:t>
      </w:r>
      <w:r w:rsidRPr="00A1269C">
        <w:rPr>
          <w:sz w:val="22"/>
          <w:szCs w:val="22"/>
          <w:lang w:val="de-DE"/>
        </w:rPr>
        <w:t>geltendem</w:t>
      </w:r>
      <w:r w:rsidRPr="00A1269C">
        <w:rPr>
          <w:spacing w:val="-7"/>
          <w:sz w:val="22"/>
          <w:szCs w:val="22"/>
          <w:lang w:val="de-DE"/>
        </w:rPr>
        <w:t xml:space="preserve"> </w:t>
      </w:r>
      <w:r w:rsidRPr="00A1269C">
        <w:rPr>
          <w:sz w:val="22"/>
          <w:szCs w:val="22"/>
          <w:lang w:val="de-DE"/>
        </w:rPr>
        <w:t>Gesetz</w:t>
      </w:r>
      <w:r w:rsidRPr="00A1269C">
        <w:rPr>
          <w:spacing w:val="-7"/>
          <w:sz w:val="22"/>
          <w:szCs w:val="22"/>
          <w:lang w:val="de-DE"/>
        </w:rPr>
        <w:t xml:space="preserve"> </w:t>
      </w:r>
      <w:r w:rsidRPr="00A1269C">
        <w:rPr>
          <w:sz w:val="22"/>
          <w:szCs w:val="22"/>
          <w:lang w:val="de-DE"/>
        </w:rPr>
        <w:t>zur</w:t>
      </w:r>
      <w:r w:rsidRPr="00A1269C">
        <w:rPr>
          <w:spacing w:val="-7"/>
          <w:sz w:val="22"/>
          <w:szCs w:val="22"/>
          <w:lang w:val="de-DE"/>
        </w:rPr>
        <w:t xml:space="preserve"> </w:t>
      </w:r>
      <w:r w:rsidRPr="00A1269C">
        <w:rPr>
          <w:sz w:val="22"/>
          <w:szCs w:val="22"/>
          <w:lang w:val="de-DE"/>
        </w:rPr>
        <w:t>Aufbewahrung</w:t>
      </w:r>
      <w:r w:rsidRPr="00A1269C">
        <w:rPr>
          <w:spacing w:val="-8"/>
          <w:sz w:val="22"/>
          <w:szCs w:val="22"/>
          <w:lang w:val="de-DE"/>
        </w:rPr>
        <w:t xml:space="preserve"> </w:t>
      </w:r>
      <w:r w:rsidRPr="00A1269C">
        <w:rPr>
          <w:sz w:val="22"/>
          <w:szCs w:val="22"/>
          <w:lang w:val="de-DE"/>
        </w:rPr>
        <w:t>der</w:t>
      </w:r>
      <w:r w:rsidRPr="00A1269C">
        <w:rPr>
          <w:spacing w:val="-7"/>
          <w:sz w:val="22"/>
          <w:szCs w:val="22"/>
          <w:lang w:val="de-DE"/>
        </w:rPr>
        <w:t xml:space="preserve"> </w:t>
      </w:r>
      <w:r w:rsidRPr="00A1269C">
        <w:rPr>
          <w:sz w:val="22"/>
          <w:szCs w:val="22"/>
          <w:lang w:val="de-DE"/>
        </w:rPr>
        <w:t>Daten</w:t>
      </w:r>
      <w:r w:rsidRPr="00A1269C">
        <w:rPr>
          <w:spacing w:val="-8"/>
          <w:sz w:val="22"/>
          <w:szCs w:val="22"/>
          <w:lang w:val="de-DE"/>
        </w:rPr>
        <w:t xml:space="preserve"> </w:t>
      </w:r>
      <w:r w:rsidRPr="00A1269C">
        <w:rPr>
          <w:sz w:val="22"/>
          <w:szCs w:val="22"/>
          <w:lang w:val="de-DE"/>
        </w:rPr>
        <w:t>über</w:t>
      </w:r>
      <w:r w:rsidRPr="00A1269C">
        <w:rPr>
          <w:spacing w:val="-9"/>
          <w:sz w:val="22"/>
          <w:szCs w:val="22"/>
          <w:lang w:val="de-DE"/>
        </w:rPr>
        <w:t xml:space="preserve"> </w:t>
      </w:r>
      <w:r w:rsidRPr="00A1269C">
        <w:rPr>
          <w:sz w:val="22"/>
          <w:szCs w:val="22"/>
          <w:lang w:val="de-DE"/>
        </w:rPr>
        <w:t>einen bestimmten Zeitraum (z.B. Einhaltung von Steuer- und</w:t>
      </w:r>
      <w:r w:rsidRPr="00A1269C">
        <w:rPr>
          <w:spacing w:val="-14"/>
          <w:sz w:val="22"/>
          <w:szCs w:val="22"/>
          <w:lang w:val="de-DE"/>
        </w:rPr>
        <w:t xml:space="preserve"> </w:t>
      </w:r>
      <w:r w:rsidRPr="00A1269C">
        <w:rPr>
          <w:sz w:val="22"/>
          <w:szCs w:val="22"/>
          <w:lang w:val="de-DE"/>
        </w:rPr>
        <w:t>Buchhaltungsanforderungen);</w:t>
      </w:r>
    </w:p>
    <w:p w:rsidRPr="00A1269C" w:rsidR="00FC74C0" w:rsidRDefault="008F41CF" w14:paraId="3BDE8C16" w14:textId="77777777">
      <w:pPr>
        <w:pStyle w:val="ListParagraph"/>
        <w:numPr>
          <w:ilvl w:val="0"/>
          <w:numId w:val="9"/>
        </w:numPr>
        <w:tabs>
          <w:tab w:val="left" w:pos="1008"/>
        </w:tabs>
        <w:kinsoku w:val="0"/>
        <w:overflowPunct w:val="0"/>
        <w:spacing w:before="122" w:line="273" w:lineRule="auto"/>
        <w:ind w:right="216" w:hanging="360"/>
        <w:jc w:val="both"/>
        <w:rPr>
          <w:sz w:val="22"/>
          <w:szCs w:val="22"/>
          <w:lang w:val="de-DE"/>
        </w:rPr>
      </w:pPr>
      <w:r w:rsidRPr="00A1269C">
        <w:rPr>
          <w:sz w:val="22"/>
          <w:szCs w:val="22"/>
          <w:lang w:val="de-DE"/>
        </w:rPr>
        <w:t>Etablierung, Wahrnehmung oder Verteidigung von Rechtsansprüchen (z.B. für die Zwecke eines möglichen</w:t>
      </w:r>
      <w:r w:rsidRPr="00A1269C">
        <w:rPr>
          <w:spacing w:val="-1"/>
          <w:sz w:val="22"/>
          <w:szCs w:val="22"/>
          <w:lang w:val="de-DE"/>
        </w:rPr>
        <w:t xml:space="preserve"> </w:t>
      </w:r>
      <w:r w:rsidRPr="00A1269C">
        <w:rPr>
          <w:sz w:val="22"/>
          <w:szCs w:val="22"/>
          <w:lang w:val="de-DE"/>
        </w:rPr>
        <w:t>Rechtsstreits);</w:t>
      </w:r>
    </w:p>
    <w:p w:rsidRPr="00A1269C" w:rsidR="00FC74C0" w:rsidRDefault="008F41CF" w14:paraId="63B0EFD9" w14:textId="1E1842F6">
      <w:pPr>
        <w:pStyle w:val="BodyText"/>
        <w:kinsoku w:val="0"/>
        <w:overflowPunct w:val="0"/>
        <w:spacing w:before="124" w:line="276" w:lineRule="auto"/>
        <w:ind w:right="214"/>
        <w:rPr>
          <w:lang w:val="de-DE"/>
        </w:rPr>
      </w:pPr>
      <w:r w:rsidRPr="00A1269C">
        <w:rPr>
          <w:lang w:val="de-DE"/>
        </w:rPr>
        <w:t>Solange</w:t>
      </w:r>
      <w:r w:rsidRPr="00A1269C">
        <w:rPr>
          <w:spacing w:val="-12"/>
          <w:lang w:val="de-DE"/>
        </w:rPr>
        <w:t xml:space="preserve"> </w:t>
      </w:r>
      <w:r w:rsidRPr="00A1269C">
        <w:rPr>
          <w:lang w:val="de-DE"/>
        </w:rPr>
        <w:t>wir</w:t>
      </w:r>
      <w:r w:rsidRPr="00A1269C">
        <w:rPr>
          <w:spacing w:val="-12"/>
          <w:lang w:val="de-DE"/>
        </w:rPr>
        <w:t xml:space="preserve"> </w:t>
      </w:r>
      <w:r w:rsidRPr="00A1269C">
        <w:rPr>
          <w:lang w:val="de-DE"/>
        </w:rPr>
        <w:t>Ihre</w:t>
      </w:r>
      <w:r w:rsidRPr="00A1269C">
        <w:rPr>
          <w:spacing w:val="-11"/>
          <w:lang w:val="de-DE"/>
        </w:rPr>
        <w:t xml:space="preserve"> </w:t>
      </w:r>
      <w:r w:rsidRPr="00A1269C">
        <w:rPr>
          <w:lang w:val="de-DE"/>
        </w:rPr>
        <w:t>personenbezogenen</w:t>
      </w:r>
      <w:r w:rsidRPr="00A1269C">
        <w:rPr>
          <w:spacing w:val="-13"/>
          <w:lang w:val="de-DE"/>
        </w:rPr>
        <w:t xml:space="preserve"> </w:t>
      </w:r>
      <w:r w:rsidRPr="00A1269C">
        <w:rPr>
          <w:lang w:val="de-DE"/>
        </w:rPr>
        <w:t>Daten</w:t>
      </w:r>
      <w:r w:rsidRPr="00A1269C">
        <w:rPr>
          <w:spacing w:val="-14"/>
          <w:lang w:val="de-DE"/>
        </w:rPr>
        <w:t xml:space="preserve"> </w:t>
      </w:r>
      <w:r w:rsidRPr="00A1269C">
        <w:rPr>
          <w:lang w:val="de-DE"/>
        </w:rPr>
        <w:t>verarbeiten,</w:t>
      </w:r>
      <w:r w:rsidRPr="00A1269C">
        <w:rPr>
          <w:spacing w:val="-13"/>
          <w:lang w:val="de-DE"/>
        </w:rPr>
        <w:t xml:space="preserve"> </w:t>
      </w:r>
      <w:r w:rsidRPr="00A1269C">
        <w:rPr>
          <w:lang w:val="de-DE"/>
        </w:rPr>
        <w:t>stellen</w:t>
      </w:r>
      <w:r w:rsidRPr="00A1269C">
        <w:rPr>
          <w:spacing w:val="-14"/>
          <w:lang w:val="de-DE"/>
        </w:rPr>
        <w:t xml:space="preserve"> </w:t>
      </w:r>
      <w:r w:rsidRPr="00A1269C">
        <w:rPr>
          <w:lang w:val="de-DE"/>
        </w:rPr>
        <w:t>wir</w:t>
      </w:r>
      <w:r w:rsidRPr="00A1269C">
        <w:rPr>
          <w:spacing w:val="-14"/>
          <w:lang w:val="de-DE"/>
        </w:rPr>
        <w:t xml:space="preserve"> </w:t>
      </w:r>
      <w:r w:rsidRPr="00A1269C">
        <w:rPr>
          <w:lang w:val="de-DE"/>
        </w:rPr>
        <w:t>sicher,</w:t>
      </w:r>
      <w:r w:rsidRPr="00A1269C">
        <w:rPr>
          <w:spacing w:val="-14"/>
          <w:lang w:val="de-DE"/>
        </w:rPr>
        <w:t xml:space="preserve"> </w:t>
      </w:r>
      <w:r w:rsidRPr="00A1269C">
        <w:rPr>
          <w:lang w:val="de-DE"/>
        </w:rPr>
        <w:t>dass</w:t>
      </w:r>
      <w:r w:rsidRPr="00A1269C">
        <w:rPr>
          <w:spacing w:val="-12"/>
          <w:lang w:val="de-DE"/>
        </w:rPr>
        <w:t xml:space="preserve"> </w:t>
      </w:r>
      <w:r w:rsidRPr="00A1269C">
        <w:rPr>
          <w:lang w:val="de-DE"/>
        </w:rPr>
        <w:t>sie</w:t>
      </w:r>
      <w:r w:rsidRPr="00A1269C">
        <w:rPr>
          <w:spacing w:val="-14"/>
          <w:lang w:val="de-DE"/>
        </w:rPr>
        <w:t xml:space="preserve"> </w:t>
      </w:r>
      <w:r w:rsidRPr="00A1269C">
        <w:rPr>
          <w:lang w:val="de-DE"/>
        </w:rPr>
        <w:t>in</w:t>
      </w:r>
      <w:r w:rsidRPr="00A1269C">
        <w:rPr>
          <w:spacing w:val="-13"/>
          <w:lang w:val="de-DE"/>
        </w:rPr>
        <w:t xml:space="preserve"> </w:t>
      </w:r>
      <w:r w:rsidRPr="00A1269C">
        <w:rPr>
          <w:lang w:val="de-DE"/>
        </w:rPr>
        <w:t xml:space="preserve">Übereinstimmung mit diesen </w:t>
      </w:r>
      <w:r w:rsidR="00F27586">
        <w:rPr>
          <w:lang w:val="de-DE"/>
        </w:rPr>
        <w:t>Hinweisen</w:t>
      </w:r>
      <w:r w:rsidRPr="00A1269C">
        <w:rPr>
          <w:lang w:val="de-DE"/>
        </w:rPr>
        <w:t xml:space="preserve"> behandelt werden. Andernfalls sorgen wir für die sichere Löschung oder Anonymisierung Ihrer personenbezogenen Daten, wenn sie nicht mehr benötigt</w:t>
      </w:r>
      <w:r w:rsidRPr="00A1269C">
        <w:rPr>
          <w:spacing w:val="-7"/>
          <w:lang w:val="de-DE"/>
        </w:rPr>
        <w:t xml:space="preserve"> </w:t>
      </w:r>
      <w:r w:rsidRPr="00A1269C">
        <w:rPr>
          <w:lang w:val="de-DE"/>
        </w:rPr>
        <w:t>werden.</w:t>
      </w:r>
    </w:p>
    <w:p w:rsidRPr="00A1269C" w:rsidR="00FC74C0" w:rsidRDefault="008F41CF" w14:paraId="15EE3918" w14:textId="3CC72477">
      <w:pPr>
        <w:pStyle w:val="BodyText"/>
        <w:kinsoku w:val="0"/>
        <w:overflowPunct w:val="0"/>
        <w:spacing w:before="120" w:line="276" w:lineRule="auto"/>
        <w:ind w:right="216"/>
        <w:rPr>
          <w:color w:val="000000"/>
          <w:lang w:val="de-DE"/>
        </w:rPr>
      </w:pPr>
      <w:r w:rsidRPr="00A1269C">
        <w:rPr>
          <w:lang w:val="de-DE"/>
        </w:rPr>
        <w:t xml:space="preserve">Falls Sie sich über die Dauer der Speicherung Ihrer personenbezogenen Daten in Zusammenhang mit einem bestimmten Zweck informieren möchten, kontaktieren Sie uns unter: </w:t>
      </w:r>
      <w:hyperlink w:history="1" r:id="rId14">
        <w:r w:rsidRPr="00A1269C">
          <w:rPr>
            <w:color w:val="0000FF"/>
            <w:u w:val="single"/>
            <w:lang w:val="de-DE"/>
          </w:rPr>
          <w:t>dataprotection@microvention.com</w:t>
        </w:r>
        <w:r w:rsidRPr="00A1269C">
          <w:rPr>
            <w:color w:val="000000"/>
            <w:lang w:val="de-DE"/>
          </w:rPr>
          <w:t>.</w:t>
        </w:r>
        <w:r w:rsidRPr="00A1269C">
          <w:rPr>
            <w:color w:val="000000"/>
            <w:spacing w:val="-7"/>
            <w:lang w:val="de-DE"/>
          </w:rPr>
          <w:t xml:space="preserve"> </w:t>
        </w:r>
      </w:hyperlink>
    </w:p>
    <w:p w:rsidR="00F467E8" w:rsidP="00F467E8" w:rsidRDefault="00F467E8" w14:paraId="34C47E35" w14:textId="77777777">
      <w:pPr>
        <w:pStyle w:val="Heading1"/>
        <w:tabs>
          <w:tab w:val="left" w:pos="941"/>
        </w:tabs>
        <w:kinsoku w:val="0"/>
        <w:overflowPunct w:val="0"/>
        <w:spacing w:before="62"/>
        <w:ind w:left="940" w:firstLine="0"/>
        <w:rPr>
          <w:lang w:val="de-DE"/>
        </w:rPr>
      </w:pPr>
      <w:bookmarkStart w:name="G._WIE_SCHÜTZEN_WIR_IHRE_DATEN?" w:id="12"/>
      <w:bookmarkStart w:name="_bookmark6" w:id="13"/>
      <w:bookmarkEnd w:id="12"/>
      <w:bookmarkEnd w:id="13"/>
    </w:p>
    <w:p w:rsidRPr="00A1269C" w:rsidR="00FC74C0" w:rsidRDefault="008F41CF" w14:paraId="79147C18" w14:textId="0544A041">
      <w:pPr>
        <w:pStyle w:val="Heading1"/>
        <w:numPr>
          <w:ilvl w:val="0"/>
          <w:numId w:val="43"/>
        </w:numPr>
        <w:tabs>
          <w:tab w:val="left" w:pos="941"/>
        </w:tabs>
        <w:kinsoku w:val="0"/>
        <w:overflowPunct w:val="0"/>
        <w:spacing w:before="62"/>
        <w:ind w:left="940" w:hanging="361"/>
        <w:rPr>
          <w:lang w:val="de-DE"/>
        </w:rPr>
      </w:pPr>
      <w:r w:rsidRPr="00A1269C">
        <w:rPr>
          <w:lang w:val="de-DE"/>
        </w:rPr>
        <w:t>WIE SCHÜTZEN WIR IHRE</w:t>
      </w:r>
      <w:r w:rsidRPr="00A1269C">
        <w:rPr>
          <w:spacing w:val="-12"/>
          <w:lang w:val="de-DE"/>
        </w:rPr>
        <w:t xml:space="preserve"> </w:t>
      </w:r>
      <w:r w:rsidRPr="00A1269C">
        <w:rPr>
          <w:lang w:val="de-DE"/>
        </w:rPr>
        <w:t>DATEN?</w:t>
      </w:r>
    </w:p>
    <w:p w:rsidRPr="00A1269C" w:rsidR="00FC74C0" w:rsidRDefault="008F41CF" w14:paraId="21E99809" w14:textId="64E6EA83">
      <w:pPr>
        <w:pStyle w:val="BodyText"/>
        <w:kinsoku w:val="0"/>
        <w:overflowPunct w:val="0"/>
        <w:spacing w:before="158" w:line="276" w:lineRule="auto"/>
        <w:ind w:right="214"/>
        <w:rPr>
          <w:lang w:val="de-DE"/>
        </w:rPr>
      </w:pPr>
      <w:r w:rsidRPr="00A1269C">
        <w:rPr>
          <w:lang w:val="de-DE"/>
        </w:rPr>
        <w:t>Wir erkennen an, dass Ihre personenbezogenen Daten möglicherweise vertraulich sind. Wir wahren diese</w:t>
      </w:r>
      <w:r w:rsidRPr="00A1269C">
        <w:rPr>
          <w:spacing w:val="-10"/>
          <w:lang w:val="de-DE"/>
        </w:rPr>
        <w:t xml:space="preserve"> </w:t>
      </w:r>
      <w:r w:rsidRPr="00A1269C">
        <w:rPr>
          <w:lang w:val="de-DE"/>
        </w:rPr>
        <w:t>Vertraulichkeit</w:t>
      </w:r>
      <w:r w:rsidRPr="00A1269C">
        <w:rPr>
          <w:spacing w:val="-9"/>
          <w:lang w:val="de-DE"/>
        </w:rPr>
        <w:t xml:space="preserve"> </w:t>
      </w:r>
      <w:r w:rsidRPr="00A1269C">
        <w:rPr>
          <w:lang w:val="de-DE"/>
        </w:rPr>
        <w:t>und</w:t>
      </w:r>
      <w:r w:rsidRPr="00A1269C">
        <w:rPr>
          <w:spacing w:val="-10"/>
          <w:lang w:val="de-DE"/>
        </w:rPr>
        <w:t xml:space="preserve"> </w:t>
      </w:r>
      <w:r w:rsidRPr="00A1269C">
        <w:rPr>
          <w:lang w:val="de-DE"/>
        </w:rPr>
        <w:t>schützen</w:t>
      </w:r>
      <w:r w:rsidRPr="00A1269C">
        <w:rPr>
          <w:spacing w:val="-10"/>
          <w:lang w:val="de-DE"/>
        </w:rPr>
        <w:t xml:space="preserve"> </w:t>
      </w:r>
      <w:r w:rsidRPr="00A1269C">
        <w:rPr>
          <w:lang w:val="de-DE"/>
        </w:rPr>
        <w:t>Ihre</w:t>
      </w:r>
      <w:r w:rsidRPr="00A1269C">
        <w:rPr>
          <w:spacing w:val="-12"/>
          <w:lang w:val="de-DE"/>
        </w:rPr>
        <w:t xml:space="preserve"> </w:t>
      </w:r>
      <w:r w:rsidRPr="00A1269C">
        <w:rPr>
          <w:lang w:val="de-DE"/>
        </w:rPr>
        <w:t>personenbezogenen</w:t>
      </w:r>
      <w:r w:rsidRPr="00A1269C">
        <w:rPr>
          <w:spacing w:val="-10"/>
          <w:lang w:val="de-DE"/>
        </w:rPr>
        <w:t xml:space="preserve"> </w:t>
      </w:r>
      <w:r w:rsidRPr="00A1269C">
        <w:rPr>
          <w:lang w:val="de-DE"/>
        </w:rPr>
        <w:t>Daten</w:t>
      </w:r>
      <w:r w:rsidRPr="00A1269C">
        <w:rPr>
          <w:spacing w:val="-10"/>
          <w:lang w:val="de-DE"/>
        </w:rPr>
        <w:t xml:space="preserve"> </w:t>
      </w:r>
      <w:r w:rsidRPr="00A1269C">
        <w:rPr>
          <w:lang w:val="de-DE"/>
        </w:rPr>
        <w:t>gemäß</w:t>
      </w:r>
      <w:r w:rsidRPr="00A1269C">
        <w:rPr>
          <w:spacing w:val="-11"/>
          <w:lang w:val="de-DE"/>
        </w:rPr>
        <w:t xml:space="preserve"> </w:t>
      </w:r>
      <w:r w:rsidRPr="00A1269C">
        <w:rPr>
          <w:lang w:val="de-DE"/>
        </w:rPr>
        <w:t>unseren</w:t>
      </w:r>
      <w:r w:rsidRPr="00A1269C">
        <w:rPr>
          <w:spacing w:val="-10"/>
          <w:lang w:val="de-DE"/>
        </w:rPr>
        <w:t xml:space="preserve"> </w:t>
      </w:r>
      <w:r w:rsidR="00576C62">
        <w:rPr>
          <w:lang w:val="de-DE"/>
        </w:rPr>
        <w:t>Hinweisen</w:t>
      </w:r>
      <w:r w:rsidRPr="00A1269C">
        <w:rPr>
          <w:spacing w:val="-10"/>
          <w:lang w:val="de-DE"/>
        </w:rPr>
        <w:t xml:space="preserve"> </w:t>
      </w:r>
      <w:r w:rsidRPr="00A1269C">
        <w:rPr>
          <w:lang w:val="de-DE"/>
        </w:rPr>
        <w:t>und</w:t>
      </w:r>
      <w:r w:rsidRPr="00A1269C">
        <w:rPr>
          <w:spacing w:val="-12"/>
          <w:lang w:val="de-DE"/>
        </w:rPr>
        <w:t xml:space="preserve"> </w:t>
      </w:r>
      <w:r w:rsidRPr="00A1269C">
        <w:rPr>
          <w:lang w:val="de-DE"/>
        </w:rPr>
        <w:t>allen geltenden Gesetzen, einschließlich der Datenschutzgrundverordnung 2016/679</w:t>
      </w:r>
      <w:r w:rsidRPr="00A1269C">
        <w:rPr>
          <w:spacing w:val="-9"/>
          <w:lang w:val="de-DE"/>
        </w:rPr>
        <w:t xml:space="preserve"> </w:t>
      </w:r>
      <w:r w:rsidRPr="00A1269C">
        <w:rPr>
          <w:lang w:val="de-DE"/>
        </w:rPr>
        <w:t>(„</w:t>
      </w:r>
      <w:r w:rsidRPr="00A1269C">
        <w:rPr>
          <w:b/>
          <w:bCs/>
          <w:lang w:val="de-DE"/>
        </w:rPr>
        <w:t>DSGVO</w:t>
      </w:r>
      <w:r w:rsidRPr="00A1269C">
        <w:rPr>
          <w:lang w:val="de-DE"/>
        </w:rPr>
        <w:t>“)</w:t>
      </w:r>
    </w:p>
    <w:p w:rsidRPr="00A1269C" w:rsidR="00FC74C0" w:rsidRDefault="008F41CF" w14:paraId="197A59BA" w14:textId="77777777">
      <w:pPr>
        <w:pStyle w:val="BodyText"/>
        <w:kinsoku w:val="0"/>
        <w:overflowPunct w:val="0"/>
        <w:spacing w:before="200" w:line="276" w:lineRule="auto"/>
        <w:ind w:left="219" w:right="214"/>
        <w:rPr>
          <w:lang w:val="de-DE"/>
        </w:rPr>
      </w:pPr>
      <w:r w:rsidRPr="00A1269C">
        <w:rPr>
          <w:lang w:val="de-DE"/>
        </w:rPr>
        <w:t>Außerdem haben wir technologische und operative Sicherheitsmaßnahmen zum Schutz Ihrer personenbezogenen Daten vor Verlust, Missbrauch oder unerlaubter Veränderung oder Vernichtung implementiert. Zu diesen Maßnahmen gehören Firewalls, Verschlüsselung, eigene Verfahren zur Verwaltung der Zugangsrechte, die sorgfältige Auswahl der Verarbeiter und weitere technisch und geschäftlich angemessene Maßnahmen für den angemessenen Schutz Ihrer personenbezogenen Daten. Gegebenenfalls erstellen wir auch Sicherungskopien und nutzen ähnliche Mittel zur Vermeidung einer versehentlichen Beschädigung oder Vernichtung Ihrer personenbezogenen Daten. Diese Maßnahmen gewährleisten ein angemessenes Sicherheitsniveau in Bezug auf die mit der Verarbeitung und Art der schützenswerten personenbezogenen Daten einhergehenden</w:t>
      </w:r>
      <w:r w:rsidRPr="00A1269C">
        <w:rPr>
          <w:spacing w:val="-2"/>
          <w:lang w:val="de-DE"/>
        </w:rPr>
        <w:t xml:space="preserve"> </w:t>
      </w:r>
      <w:r w:rsidRPr="00A1269C">
        <w:rPr>
          <w:lang w:val="de-DE"/>
        </w:rPr>
        <w:t>Risiken.</w:t>
      </w:r>
    </w:p>
    <w:p w:rsidRPr="00A1269C" w:rsidR="00FC74C0" w:rsidRDefault="008F41CF" w14:paraId="05D100DA" w14:textId="77777777">
      <w:pPr>
        <w:pStyle w:val="BodyText"/>
        <w:kinsoku w:val="0"/>
        <w:overflowPunct w:val="0"/>
        <w:spacing w:before="201" w:line="276" w:lineRule="auto"/>
        <w:ind w:left="219" w:right="215"/>
        <w:rPr>
          <w:lang w:val="de-DE"/>
        </w:rPr>
      </w:pPr>
      <w:r w:rsidRPr="00A1269C">
        <w:rPr>
          <w:lang w:val="de-DE"/>
        </w:rPr>
        <w:t>Bitte beachten Sie jedoch, dass bei einer Übertragung von Daten über das Internet nie eine 100%ige Sicherheitsgarantie besteht. Für Zahlungen, die wir online von Ihnen einziehen, nutzen wir ein anerkanntes gesichertes</w:t>
      </w:r>
      <w:r w:rsidRPr="00A1269C">
        <w:rPr>
          <w:spacing w:val="-1"/>
          <w:lang w:val="de-DE"/>
        </w:rPr>
        <w:t xml:space="preserve"> </w:t>
      </w:r>
      <w:r w:rsidRPr="00A1269C">
        <w:rPr>
          <w:lang w:val="de-DE"/>
        </w:rPr>
        <w:t>Online-Zahlungssystem.</w:t>
      </w:r>
    </w:p>
    <w:p w:rsidRPr="00A1269C" w:rsidR="00FC74C0" w:rsidRDefault="008F41CF" w14:paraId="3E1A5B3A" w14:textId="77777777">
      <w:pPr>
        <w:pStyle w:val="BodyText"/>
        <w:kinsoku w:val="0"/>
        <w:overflowPunct w:val="0"/>
        <w:spacing w:before="200" w:line="276" w:lineRule="auto"/>
        <w:ind w:left="219" w:right="216"/>
        <w:rPr>
          <w:lang w:val="de-DE"/>
        </w:rPr>
      </w:pPr>
      <w:r w:rsidRPr="00A1269C">
        <w:rPr>
          <w:lang w:val="de-DE"/>
        </w:rPr>
        <w:t>Wir informieren Sie unverzüglich, wenn wir eine Verletzung Ihrer personenbezogenen Daten feststellen, die Sie einem ernsthaften Risiko aussetzen</w:t>
      </w:r>
      <w:r w:rsidRPr="00A1269C">
        <w:rPr>
          <w:spacing w:val="-10"/>
          <w:lang w:val="de-DE"/>
        </w:rPr>
        <w:t xml:space="preserve"> </w:t>
      </w:r>
      <w:r w:rsidRPr="00A1269C">
        <w:rPr>
          <w:lang w:val="de-DE"/>
        </w:rPr>
        <w:t>könnte.</w:t>
      </w:r>
    </w:p>
    <w:p w:rsidRPr="00A1269C" w:rsidR="00FC74C0" w:rsidRDefault="00FC74C0" w14:paraId="2557A266" w14:textId="77777777">
      <w:pPr>
        <w:pStyle w:val="BodyText"/>
        <w:kinsoku w:val="0"/>
        <w:overflowPunct w:val="0"/>
        <w:ind w:left="0"/>
        <w:jc w:val="left"/>
        <w:rPr>
          <w:sz w:val="24"/>
          <w:szCs w:val="24"/>
          <w:lang w:val="de-DE"/>
        </w:rPr>
      </w:pPr>
      <w:bookmarkStart w:name="H._LINK_ZU_ANDEREN_WEBSITES" w:id="14"/>
      <w:bookmarkStart w:name="_bookmark7" w:id="15"/>
      <w:bookmarkStart w:name="I._VERWENDEN_WIR_BEI_DER_INFORMATIONSERH" w:id="16"/>
      <w:bookmarkStart w:name="_bookmark8" w:id="17"/>
      <w:bookmarkStart w:name="J._DATENSCHUTZ_BEI_KINDERN" w:id="18"/>
      <w:bookmarkStart w:name="_bookmark9" w:id="19"/>
      <w:bookmarkEnd w:id="14"/>
      <w:bookmarkEnd w:id="15"/>
      <w:bookmarkEnd w:id="16"/>
      <w:bookmarkEnd w:id="17"/>
      <w:bookmarkEnd w:id="18"/>
      <w:bookmarkEnd w:id="19"/>
    </w:p>
    <w:p w:rsidRPr="00A1269C" w:rsidR="00FC74C0" w:rsidRDefault="008F41CF" w14:paraId="2DFDE61E" w14:textId="77777777">
      <w:pPr>
        <w:pStyle w:val="Heading1"/>
        <w:numPr>
          <w:ilvl w:val="0"/>
          <w:numId w:val="43"/>
        </w:numPr>
        <w:tabs>
          <w:tab w:val="left" w:pos="941"/>
        </w:tabs>
        <w:kinsoku w:val="0"/>
        <w:overflowPunct w:val="0"/>
        <w:spacing w:before="138"/>
        <w:ind w:left="940" w:hanging="361"/>
        <w:rPr>
          <w:lang w:val="de-DE"/>
        </w:rPr>
      </w:pPr>
      <w:bookmarkStart w:name="K._PARTNER" w:id="20"/>
      <w:bookmarkStart w:name="_bookmark10" w:id="21"/>
      <w:bookmarkEnd w:id="20"/>
      <w:bookmarkEnd w:id="21"/>
      <w:r w:rsidRPr="00A1269C">
        <w:rPr>
          <w:lang w:val="de-DE"/>
        </w:rPr>
        <w:t>PARTNER</w:t>
      </w:r>
    </w:p>
    <w:p w:rsidRPr="00A1269C" w:rsidR="00FC74C0" w:rsidRDefault="008F41CF" w14:paraId="0071D62F" w14:textId="77777777">
      <w:pPr>
        <w:pStyle w:val="BodyText"/>
        <w:kinsoku w:val="0"/>
        <w:overflowPunct w:val="0"/>
        <w:spacing w:before="160" w:line="276" w:lineRule="auto"/>
        <w:ind w:right="215"/>
        <w:rPr>
          <w:lang w:val="de-DE"/>
        </w:rPr>
      </w:pPr>
      <w:r w:rsidRPr="00A1269C">
        <w:rPr>
          <w:lang w:val="de-DE"/>
        </w:rPr>
        <w:t>Wir sind in unserem Tätigkeitsgebiet für die Beziehung zu Ihnen, allen Kunden und betroffenen Personen</w:t>
      </w:r>
      <w:r w:rsidRPr="00A1269C">
        <w:rPr>
          <w:spacing w:val="-1"/>
          <w:lang w:val="de-DE"/>
        </w:rPr>
        <w:t xml:space="preserve"> </w:t>
      </w:r>
      <w:r w:rsidRPr="00A1269C">
        <w:rPr>
          <w:lang w:val="de-DE"/>
        </w:rPr>
        <w:t>zuständig.</w:t>
      </w:r>
    </w:p>
    <w:p w:rsidRPr="00A1269C" w:rsidR="00FC74C0" w:rsidRDefault="008F41CF" w14:paraId="2A326EEA" w14:textId="12396FD2">
      <w:pPr>
        <w:pStyle w:val="BodyText"/>
        <w:kinsoku w:val="0"/>
        <w:overflowPunct w:val="0"/>
        <w:spacing w:before="198" w:line="276" w:lineRule="auto"/>
        <w:ind w:right="214"/>
        <w:rPr>
          <w:lang w:val="de-DE"/>
        </w:rPr>
      </w:pPr>
      <w:r w:rsidRPr="00A1269C">
        <w:rPr>
          <w:lang w:val="de-DE"/>
        </w:rPr>
        <w:t>Möglicherweise</w:t>
      </w:r>
      <w:r w:rsidRPr="00A1269C">
        <w:rPr>
          <w:spacing w:val="-10"/>
          <w:lang w:val="de-DE"/>
        </w:rPr>
        <w:t xml:space="preserve"> </w:t>
      </w:r>
      <w:r w:rsidRPr="00A1269C">
        <w:rPr>
          <w:lang w:val="de-DE"/>
        </w:rPr>
        <w:t>teilen</w:t>
      </w:r>
      <w:r w:rsidRPr="00A1269C">
        <w:rPr>
          <w:spacing w:val="-8"/>
          <w:lang w:val="de-DE"/>
        </w:rPr>
        <w:t xml:space="preserve"> </w:t>
      </w:r>
      <w:r w:rsidRPr="00A1269C">
        <w:rPr>
          <w:lang w:val="de-DE"/>
        </w:rPr>
        <w:t>wir</w:t>
      </w:r>
      <w:r w:rsidRPr="00A1269C">
        <w:rPr>
          <w:spacing w:val="-6"/>
          <w:lang w:val="de-DE"/>
        </w:rPr>
        <w:t xml:space="preserve"> </w:t>
      </w:r>
      <w:r w:rsidRPr="00A1269C">
        <w:rPr>
          <w:lang w:val="de-DE"/>
        </w:rPr>
        <w:t>Informationen</w:t>
      </w:r>
      <w:r w:rsidRPr="00A1269C">
        <w:rPr>
          <w:spacing w:val="-10"/>
          <w:lang w:val="de-DE"/>
        </w:rPr>
        <w:t xml:space="preserve"> </w:t>
      </w:r>
      <w:r w:rsidRPr="00A1269C">
        <w:rPr>
          <w:lang w:val="de-DE"/>
        </w:rPr>
        <w:t>über</w:t>
      </w:r>
      <w:r w:rsidRPr="00A1269C">
        <w:rPr>
          <w:spacing w:val="-7"/>
          <w:lang w:val="de-DE"/>
        </w:rPr>
        <w:t xml:space="preserve"> </w:t>
      </w:r>
      <w:r w:rsidRPr="00A1269C">
        <w:rPr>
          <w:lang w:val="de-DE"/>
        </w:rPr>
        <w:t>Sie,</w:t>
      </w:r>
      <w:r w:rsidRPr="00A1269C">
        <w:rPr>
          <w:spacing w:val="-7"/>
          <w:lang w:val="de-DE"/>
        </w:rPr>
        <w:t xml:space="preserve"> </w:t>
      </w:r>
      <w:r w:rsidRPr="00A1269C">
        <w:rPr>
          <w:lang w:val="de-DE"/>
        </w:rPr>
        <w:t>darunter</w:t>
      </w:r>
      <w:r w:rsidRPr="00A1269C">
        <w:rPr>
          <w:spacing w:val="-10"/>
          <w:lang w:val="de-DE"/>
        </w:rPr>
        <w:t xml:space="preserve"> </w:t>
      </w:r>
      <w:r w:rsidRPr="00A1269C">
        <w:rPr>
          <w:lang w:val="de-DE"/>
        </w:rPr>
        <w:t>auch</w:t>
      </w:r>
      <w:r w:rsidRPr="00A1269C">
        <w:rPr>
          <w:spacing w:val="-8"/>
          <w:lang w:val="de-DE"/>
        </w:rPr>
        <w:t xml:space="preserve"> </w:t>
      </w:r>
      <w:r w:rsidRPr="00A1269C">
        <w:rPr>
          <w:lang w:val="de-DE"/>
        </w:rPr>
        <w:t>personenbezogene</w:t>
      </w:r>
      <w:r w:rsidRPr="00A1269C">
        <w:rPr>
          <w:spacing w:val="-7"/>
          <w:lang w:val="de-DE"/>
        </w:rPr>
        <w:t xml:space="preserve"> </w:t>
      </w:r>
      <w:r w:rsidRPr="00A1269C">
        <w:rPr>
          <w:lang w:val="de-DE"/>
        </w:rPr>
        <w:t>Daten,</w:t>
      </w:r>
      <w:r w:rsidRPr="00A1269C">
        <w:rPr>
          <w:spacing w:val="-10"/>
          <w:lang w:val="de-DE"/>
        </w:rPr>
        <w:t xml:space="preserve"> </w:t>
      </w:r>
      <w:r w:rsidRPr="00A1269C">
        <w:rPr>
          <w:lang w:val="de-DE"/>
        </w:rPr>
        <w:t>mit</w:t>
      </w:r>
      <w:r w:rsidRPr="00A1269C">
        <w:rPr>
          <w:spacing w:val="-7"/>
          <w:lang w:val="de-DE"/>
        </w:rPr>
        <w:t xml:space="preserve"> </w:t>
      </w:r>
      <w:r w:rsidRPr="00A1269C">
        <w:rPr>
          <w:lang w:val="de-DE"/>
        </w:rPr>
        <w:t xml:space="preserve">unserer Muttergesellschaft </w:t>
      </w:r>
      <w:r w:rsidR="00BB1EC4">
        <w:rPr>
          <w:lang w:val="de-DE"/>
        </w:rPr>
        <w:t>Terumo Neuro</w:t>
      </w:r>
      <w:r w:rsidRPr="00A1269C">
        <w:rPr>
          <w:lang w:val="de-DE"/>
        </w:rPr>
        <w:t xml:space="preserve"> mit Hauptsitz unter der Anschrift 35 Enterprise, Aliso Viejo, CA 92656 (oder erhalten Informationen von</w:t>
      </w:r>
      <w:r w:rsidRPr="00A1269C">
        <w:rPr>
          <w:spacing w:val="-6"/>
          <w:lang w:val="de-DE"/>
        </w:rPr>
        <w:t xml:space="preserve"> </w:t>
      </w:r>
      <w:r w:rsidRPr="00A1269C">
        <w:rPr>
          <w:lang w:val="de-DE"/>
        </w:rPr>
        <w:t>dort).</w:t>
      </w:r>
    </w:p>
    <w:p w:rsidRPr="00A1269C" w:rsidR="00FC74C0" w:rsidRDefault="008F41CF" w14:paraId="6BD5D66E" w14:textId="77777777">
      <w:pPr>
        <w:pStyle w:val="BodyText"/>
        <w:kinsoku w:val="0"/>
        <w:overflowPunct w:val="0"/>
        <w:spacing w:before="200" w:line="278" w:lineRule="auto"/>
        <w:ind w:right="218"/>
        <w:rPr>
          <w:lang w:val="de-DE"/>
        </w:rPr>
      </w:pPr>
      <w:r w:rsidRPr="00A1269C">
        <w:rPr>
          <w:lang w:val="de-DE"/>
        </w:rPr>
        <w:t>Außerdem teilen wir Ihre personenbezogenen Daten eventuell mit den Unternehmen unserer Gruppe, also:</w:t>
      </w:r>
    </w:p>
    <w:p w:rsidRPr="006F243E" w:rsidR="00BB1EC4" w:rsidP="00BB1EC4" w:rsidRDefault="00BB1EC4" w14:paraId="082876B5" w14:textId="77777777">
      <w:pPr>
        <w:pStyle w:val="ListParagraph"/>
        <w:numPr>
          <w:ilvl w:val="0"/>
          <w:numId w:val="7"/>
        </w:numPr>
        <w:tabs>
          <w:tab w:val="left" w:pos="940"/>
        </w:tabs>
        <w:kinsoku w:val="0"/>
        <w:overflowPunct w:val="0"/>
        <w:spacing w:before="195"/>
        <w:ind w:hanging="361"/>
        <w:rPr>
          <w:sz w:val="22"/>
          <w:szCs w:val="22"/>
          <w:lang w:val="nl-NL"/>
        </w:rPr>
      </w:pPr>
      <w:r w:rsidRPr="006F243E">
        <w:rPr>
          <w:sz w:val="22"/>
          <w:lang w:val="nl-NL"/>
        </w:rPr>
        <w:t>Terumo Neuro UK (MicroVention UK Ltd.)</w:t>
      </w:r>
    </w:p>
    <w:p w:rsidRPr="006F243E" w:rsidR="00BB1EC4" w:rsidP="00BB1EC4" w:rsidRDefault="00BB1EC4" w14:paraId="135EBA60" w14:textId="77777777">
      <w:pPr>
        <w:pStyle w:val="ListParagraph"/>
        <w:numPr>
          <w:ilvl w:val="0"/>
          <w:numId w:val="7"/>
        </w:numPr>
        <w:tabs>
          <w:tab w:val="left" w:pos="940"/>
        </w:tabs>
        <w:kinsoku w:val="0"/>
        <w:overflowPunct w:val="0"/>
        <w:spacing w:before="38"/>
        <w:ind w:hanging="361"/>
        <w:rPr>
          <w:sz w:val="22"/>
          <w:szCs w:val="22"/>
          <w:lang w:val="it-IT"/>
        </w:rPr>
      </w:pPr>
      <w:r w:rsidRPr="006F243E">
        <w:rPr>
          <w:sz w:val="22"/>
          <w:lang w:val="it-IT"/>
        </w:rPr>
        <w:t>Terumo Neuro Europe (Microvention Europe SAR</w:t>
      </w:r>
      <w:r>
        <w:rPr>
          <w:sz w:val="22"/>
          <w:lang w:val="it-IT"/>
        </w:rPr>
        <w:t>L)</w:t>
      </w:r>
    </w:p>
    <w:p w:rsidRPr="00542076" w:rsidR="00BB1EC4" w:rsidP="00BB1EC4" w:rsidRDefault="00BB1EC4" w14:paraId="3420BD53" w14:textId="77777777">
      <w:pPr>
        <w:pStyle w:val="ListParagraph"/>
        <w:widowControl/>
        <w:numPr>
          <w:ilvl w:val="0"/>
          <w:numId w:val="7"/>
        </w:numPr>
        <w:autoSpaceDE/>
        <w:autoSpaceDN/>
        <w:adjustRightInd/>
        <w:spacing w:after="200" w:line="276" w:lineRule="auto"/>
        <w:contextualSpacing/>
        <w:rPr>
          <w:sz w:val="22"/>
          <w:szCs w:val="22"/>
        </w:rPr>
      </w:pPr>
      <w:r w:rsidRPr="00542076">
        <w:rPr>
          <w:sz w:val="22"/>
          <w:szCs w:val="22"/>
        </w:rPr>
        <w:t>Terumo Neuro Italy (MicroVention Italia S.r.l)</w:t>
      </w:r>
    </w:p>
    <w:p w:rsidRPr="00542076" w:rsidR="00BB1EC4" w:rsidP="00BB1EC4" w:rsidRDefault="00BB1EC4" w14:paraId="670BD62E" w14:textId="77777777">
      <w:pPr>
        <w:pStyle w:val="ListParagraph"/>
        <w:widowControl/>
        <w:numPr>
          <w:ilvl w:val="0"/>
          <w:numId w:val="7"/>
        </w:numPr>
        <w:autoSpaceDE/>
        <w:autoSpaceDN/>
        <w:adjustRightInd/>
        <w:spacing w:after="200" w:line="276" w:lineRule="auto"/>
        <w:contextualSpacing/>
        <w:rPr>
          <w:sz w:val="22"/>
          <w:szCs w:val="22"/>
          <w:lang w:val="de-DE"/>
        </w:rPr>
      </w:pPr>
      <w:r w:rsidRPr="00542076">
        <w:rPr>
          <w:sz w:val="22"/>
          <w:szCs w:val="22"/>
          <w:lang w:val="de-DE"/>
        </w:rPr>
        <w:t>Terumo Neuro Switzerland (MicroVention Switzerland GmbH)</w:t>
      </w:r>
    </w:p>
    <w:p w:rsidR="00FC74C0" w:rsidRDefault="008F41CF" w14:paraId="5CAC69AD" w14:textId="77777777">
      <w:pPr>
        <w:pStyle w:val="ListParagraph"/>
        <w:numPr>
          <w:ilvl w:val="0"/>
          <w:numId w:val="7"/>
        </w:numPr>
        <w:tabs>
          <w:tab w:val="left" w:pos="940"/>
        </w:tabs>
        <w:kinsoku w:val="0"/>
        <w:overflowPunct w:val="0"/>
        <w:spacing w:before="40"/>
        <w:ind w:hanging="361"/>
        <w:rPr>
          <w:sz w:val="22"/>
          <w:szCs w:val="22"/>
          <w:lang w:val="de-DE"/>
        </w:rPr>
      </w:pPr>
      <w:r w:rsidRPr="00A1269C">
        <w:rPr>
          <w:sz w:val="22"/>
          <w:szCs w:val="22"/>
          <w:lang w:val="de-DE"/>
        </w:rPr>
        <w:t>Unternehmen der</w:t>
      </w:r>
      <w:r w:rsidRPr="00A1269C">
        <w:rPr>
          <w:spacing w:val="-8"/>
          <w:sz w:val="22"/>
          <w:szCs w:val="22"/>
          <w:lang w:val="de-DE"/>
        </w:rPr>
        <w:t xml:space="preserve"> </w:t>
      </w:r>
      <w:r w:rsidRPr="00A1269C">
        <w:rPr>
          <w:sz w:val="22"/>
          <w:szCs w:val="22"/>
          <w:lang w:val="de-DE"/>
        </w:rPr>
        <w:t>Terumo-Gruppe</w:t>
      </w:r>
    </w:p>
    <w:p w:rsidR="00FC74C0" w:rsidP="00F467E8" w:rsidRDefault="00FC74C0" w14:paraId="5DB64439" w14:textId="77777777">
      <w:pPr>
        <w:tabs>
          <w:tab w:val="left" w:pos="940"/>
        </w:tabs>
        <w:kinsoku w:val="0"/>
        <w:overflowPunct w:val="0"/>
        <w:spacing w:before="40"/>
        <w:rPr>
          <w:lang w:val="de-DE"/>
        </w:rPr>
      </w:pPr>
    </w:p>
    <w:p w:rsidRPr="00A1269C" w:rsidR="00FC74C0" w:rsidRDefault="008F41CF" w14:paraId="1ED7C15A" w14:textId="6A74AC73">
      <w:pPr>
        <w:pStyle w:val="BodyText"/>
        <w:kinsoku w:val="0"/>
        <w:overflowPunct w:val="0"/>
        <w:spacing w:before="62" w:line="276" w:lineRule="auto"/>
        <w:ind w:right="215"/>
        <w:rPr>
          <w:lang w:val="de-DE"/>
        </w:rPr>
      </w:pPr>
      <w:r w:rsidRPr="00A1269C">
        <w:rPr>
          <w:lang w:val="de-DE"/>
        </w:rPr>
        <w:t xml:space="preserve">Beinhaltet das Teilen von Informationen eine Übertragung in Länder außerhalb </w:t>
      </w:r>
      <w:r w:rsidRPr="00A1269C" w:rsidR="005E5C3F">
        <w:rPr>
          <w:lang w:val="de-DE"/>
        </w:rPr>
        <w:t xml:space="preserve">des EWR, </w:t>
      </w:r>
      <w:r w:rsidRPr="00A1269C" w:rsidR="00BE5892">
        <w:rPr>
          <w:lang w:val="de-DE"/>
        </w:rPr>
        <w:t xml:space="preserve">des Vereinigten Königreichs </w:t>
      </w:r>
      <w:r w:rsidRPr="00A1269C" w:rsidR="005E5C3F">
        <w:rPr>
          <w:lang w:val="de-DE"/>
        </w:rPr>
        <w:t xml:space="preserve">und der Schweiz </w:t>
      </w:r>
      <w:r w:rsidRPr="00A1269C">
        <w:rPr>
          <w:lang w:val="de-DE"/>
        </w:rPr>
        <w:t xml:space="preserve">dann beruhen diese Übertragungen auf </w:t>
      </w:r>
      <w:r w:rsidRPr="00A1269C" w:rsidR="00DA3657">
        <w:rPr>
          <w:lang w:val="de-DE"/>
        </w:rPr>
        <w:t xml:space="preserve">den </w:t>
      </w:r>
      <w:r w:rsidRPr="00A1269C" w:rsidR="004115F5">
        <w:rPr>
          <w:lang w:val="de-DE"/>
        </w:rPr>
        <w:t>anwendbaren</w:t>
      </w:r>
      <w:r w:rsidRPr="00A1269C" w:rsidR="00DA3657">
        <w:rPr>
          <w:lang w:val="de-DE"/>
        </w:rPr>
        <w:t xml:space="preserve"> </w:t>
      </w:r>
      <w:r w:rsidRPr="00A1269C">
        <w:rPr>
          <w:lang w:val="de-DE"/>
        </w:rPr>
        <w:t>Standardvertragsklauseln gemäß Abschnitt</w:t>
      </w:r>
      <w:r w:rsidRPr="00A1269C">
        <w:rPr>
          <w:spacing w:val="-12"/>
          <w:lang w:val="de-DE"/>
        </w:rPr>
        <w:t xml:space="preserve"> </w:t>
      </w:r>
      <w:r w:rsidRPr="00A1269C">
        <w:rPr>
          <w:lang w:val="de-DE"/>
        </w:rPr>
        <w:t>E.</w:t>
      </w:r>
    </w:p>
    <w:p w:rsidRPr="00A1269C" w:rsidR="00FC74C0" w:rsidRDefault="00FC74C0" w14:paraId="56215929" w14:textId="77777777">
      <w:pPr>
        <w:pStyle w:val="BodyText"/>
        <w:kinsoku w:val="0"/>
        <w:overflowPunct w:val="0"/>
        <w:ind w:left="0"/>
        <w:jc w:val="left"/>
        <w:rPr>
          <w:sz w:val="24"/>
          <w:szCs w:val="24"/>
          <w:lang w:val="de-DE"/>
        </w:rPr>
      </w:pPr>
    </w:p>
    <w:p w:rsidRPr="00A1269C" w:rsidR="00FC74C0" w:rsidRDefault="008F41CF" w14:paraId="67C9CEED" w14:textId="77777777">
      <w:pPr>
        <w:pStyle w:val="Heading1"/>
        <w:numPr>
          <w:ilvl w:val="0"/>
          <w:numId w:val="43"/>
        </w:numPr>
        <w:tabs>
          <w:tab w:val="left" w:pos="940"/>
        </w:tabs>
        <w:kinsoku w:val="0"/>
        <w:overflowPunct w:val="0"/>
        <w:spacing w:before="139"/>
        <w:rPr>
          <w:lang w:val="de-DE"/>
        </w:rPr>
      </w:pPr>
      <w:bookmarkStart w:name="L._IHRE_RECHTE" w:id="22"/>
      <w:bookmarkStart w:name="_bookmark11" w:id="23"/>
      <w:bookmarkEnd w:id="22"/>
      <w:bookmarkEnd w:id="23"/>
      <w:r w:rsidRPr="00A1269C">
        <w:rPr>
          <w:lang w:val="de-DE"/>
        </w:rPr>
        <w:t>IHRE</w:t>
      </w:r>
      <w:r w:rsidRPr="00A1269C">
        <w:rPr>
          <w:spacing w:val="-3"/>
          <w:lang w:val="de-DE"/>
        </w:rPr>
        <w:t xml:space="preserve"> </w:t>
      </w:r>
      <w:r w:rsidRPr="00A1269C">
        <w:rPr>
          <w:lang w:val="de-DE"/>
        </w:rPr>
        <w:t>RECHTE</w:t>
      </w:r>
    </w:p>
    <w:p w:rsidRPr="00A1269C" w:rsidR="00FC74C0" w:rsidRDefault="008F41CF" w14:paraId="44143DE7" w14:textId="77777777">
      <w:pPr>
        <w:pStyle w:val="BodyText"/>
        <w:kinsoku w:val="0"/>
        <w:overflowPunct w:val="0"/>
        <w:spacing w:before="159" w:line="276" w:lineRule="auto"/>
        <w:ind w:right="212"/>
        <w:rPr>
          <w:lang w:val="de-DE"/>
        </w:rPr>
      </w:pPr>
      <w:r w:rsidRPr="00A1269C">
        <w:rPr>
          <w:lang w:val="de-DE"/>
        </w:rPr>
        <w:t>Der</w:t>
      </w:r>
      <w:r w:rsidRPr="00A1269C">
        <w:rPr>
          <w:spacing w:val="-12"/>
          <w:lang w:val="de-DE"/>
        </w:rPr>
        <w:t xml:space="preserve"> </w:t>
      </w:r>
      <w:r w:rsidRPr="00A1269C">
        <w:rPr>
          <w:lang w:val="de-DE"/>
        </w:rPr>
        <w:t>nachfolgende</w:t>
      </w:r>
      <w:r w:rsidRPr="00A1269C">
        <w:rPr>
          <w:spacing w:val="-14"/>
          <w:lang w:val="de-DE"/>
        </w:rPr>
        <w:t xml:space="preserve"> </w:t>
      </w:r>
      <w:r w:rsidRPr="00A1269C">
        <w:rPr>
          <w:lang w:val="de-DE"/>
        </w:rPr>
        <w:t>Abschnitt</w:t>
      </w:r>
      <w:r w:rsidRPr="00A1269C">
        <w:rPr>
          <w:spacing w:val="-11"/>
          <w:lang w:val="de-DE"/>
        </w:rPr>
        <w:t xml:space="preserve"> </w:t>
      </w:r>
      <w:r w:rsidRPr="00A1269C">
        <w:rPr>
          <w:lang w:val="de-DE"/>
        </w:rPr>
        <w:t>erklärt,</w:t>
      </w:r>
      <w:r w:rsidRPr="00A1269C">
        <w:rPr>
          <w:spacing w:val="-13"/>
          <w:lang w:val="de-DE"/>
        </w:rPr>
        <w:t xml:space="preserve"> </w:t>
      </w:r>
      <w:r w:rsidRPr="00A1269C">
        <w:rPr>
          <w:lang w:val="de-DE"/>
        </w:rPr>
        <w:t>welche</w:t>
      </w:r>
      <w:r w:rsidRPr="00A1269C">
        <w:rPr>
          <w:spacing w:val="-11"/>
          <w:lang w:val="de-DE"/>
        </w:rPr>
        <w:t xml:space="preserve"> </w:t>
      </w:r>
      <w:r w:rsidRPr="00A1269C">
        <w:rPr>
          <w:lang w:val="de-DE"/>
        </w:rPr>
        <w:t>Rechte</w:t>
      </w:r>
      <w:r w:rsidRPr="00A1269C">
        <w:rPr>
          <w:spacing w:val="-11"/>
          <w:lang w:val="de-DE"/>
        </w:rPr>
        <w:t xml:space="preserve"> </w:t>
      </w:r>
      <w:r w:rsidRPr="00A1269C">
        <w:rPr>
          <w:lang w:val="de-DE"/>
        </w:rPr>
        <w:t>Sie</w:t>
      </w:r>
      <w:r w:rsidRPr="00A1269C">
        <w:rPr>
          <w:spacing w:val="-15"/>
          <w:lang w:val="de-DE"/>
        </w:rPr>
        <w:t xml:space="preserve"> </w:t>
      </w:r>
      <w:r w:rsidRPr="00A1269C">
        <w:rPr>
          <w:lang w:val="de-DE"/>
        </w:rPr>
        <w:t>ausüben</w:t>
      </w:r>
      <w:r w:rsidRPr="00A1269C">
        <w:rPr>
          <w:spacing w:val="-12"/>
          <w:lang w:val="de-DE"/>
        </w:rPr>
        <w:t xml:space="preserve"> </w:t>
      </w:r>
      <w:r w:rsidRPr="00A1269C">
        <w:rPr>
          <w:lang w:val="de-DE"/>
        </w:rPr>
        <w:t>können.</w:t>
      </w:r>
      <w:r w:rsidRPr="00A1269C">
        <w:rPr>
          <w:spacing w:val="-14"/>
          <w:lang w:val="de-DE"/>
        </w:rPr>
        <w:t xml:space="preserve"> </w:t>
      </w:r>
      <w:r w:rsidRPr="00A1269C">
        <w:rPr>
          <w:lang w:val="de-DE"/>
        </w:rPr>
        <w:t>Die</w:t>
      </w:r>
      <w:r w:rsidRPr="00A1269C">
        <w:rPr>
          <w:spacing w:val="-14"/>
          <w:lang w:val="de-DE"/>
        </w:rPr>
        <w:t xml:space="preserve"> </w:t>
      </w:r>
      <w:r w:rsidRPr="00A1269C">
        <w:rPr>
          <w:lang w:val="de-DE"/>
        </w:rPr>
        <w:t>verschiedenen</w:t>
      </w:r>
      <w:r w:rsidRPr="00A1269C">
        <w:rPr>
          <w:spacing w:val="-13"/>
          <w:lang w:val="de-DE"/>
        </w:rPr>
        <w:t xml:space="preserve"> </w:t>
      </w:r>
      <w:r w:rsidRPr="00A1269C">
        <w:rPr>
          <w:lang w:val="de-DE"/>
        </w:rPr>
        <w:t>Rechte</w:t>
      </w:r>
      <w:r w:rsidRPr="00A1269C">
        <w:rPr>
          <w:spacing w:val="-14"/>
          <w:lang w:val="de-DE"/>
        </w:rPr>
        <w:t xml:space="preserve"> </w:t>
      </w:r>
      <w:r w:rsidRPr="00A1269C">
        <w:rPr>
          <w:lang w:val="de-DE"/>
        </w:rPr>
        <w:t>sind keine absoluten Rechte, jedes unterliegt bestimmten Ausnahmen oder Qualifikationen in Übereinstimmung mit der DSGVO und anderen allgemeinen</w:t>
      </w:r>
      <w:r w:rsidRPr="00A1269C">
        <w:rPr>
          <w:spacing w:val="-11"/>
          <w:lang w:val="de-DE"/>
        </w:rPr>
        <w:t xml:space="preserve"> </w:t>
      </w:r>
      <w:r w:rsidRPr="00A1269C">
        <w:rPr>
          <w:lang w:val="de-DE"/>
        </w:rPr>
        <w:t>Datenschutzbestimmungen.</w:t>
      </w:r>
    </w:p>
    <w:p w:rsidRPr="00A1269C" w:rsidR="00FC74C0" w:rsidRDefault="008F41CF" w14:paraId="57979EA8" w14:textId="055059D8">
      <w:pPr>
        <w:pStyle w:val="ListParagraph"/>
        <w:numPr>
          <w:ilvl w:val="0"/>
          <w:numId w:val="12"/>
        </w:numPr>
        <w:tabs>
          <w:tab w:val="left" w:pos="941"/>
        </w:tabs>
        <w:kinsoku w:val="0"/>
        <w:overflowPunct w:val="0"/>
        <w:spacing w:before="199" w:line="276" w:lineRule="auto"/>
        <w:ind w:right="214"/>
        <w:jc w:val="both"/>
        <w:rPr>
          <w:sz w:val="22"/>
          <w:szCs w:val="22"/>
          <w:lang w:val="de-DE"/>
        </w:rPr>
      </w:pPr>
      <w:r w:rsidRPr="00A1269C">
        <w:rPr>
          <w:b/>
          <w:bCs/>
          <w:sz w:val="22"/>
          <w:szCs w:val="22"/>
          <w:lang w:val="de-DE"/>
        </w:rPr>
        <w:t xml:space="preserve">Recht auf Information </w:t>
      </w:r>
      <w:r w:rsidRPr="00A1269C">
        <w:rPr>
          <w:sz w:val="22"/>
          <w:szCs w:val="22"/>
          <w:lang w:val="de-DE"/>
        </w:rPr>
        <w:t>– Sie haben das Recht, klare, transparente und leicht verständliche Informationen über unsere Nutzung Ihrer personenbezogenen Daten zu erhalten. Daher stellen wir die in diesen Datenschutz</w:t>
      </w:r>
      <w:r w:rsidR="007C4E41">
        <w:rPr>
          <w:sz w:val="22"/>
          <w:szCs w:val="22"/>
          <w:lang w:val="de-DE"/>
        </w:rPr>
        <w:t>hinweisen</w:t>
      </w:r>
      <w:r w:rsidRPr="00A1269C">
        <w:rPr>
          <w:sz w:val="22"/>
          <w:szCs w:val="22"/>
          <w:lang w:val="de-DE"/>
        </w:rPr>
        <w:t xml:space="preserve"> und sämtlichen, Ihnen überlassenen gesetzlichen Hinweisen oder allgemeinen Bedingungen enthaltenen Informationen</w:t>
      </w:r>
      <w:r w:rsidRPr="00A1269C">
        <w:rPr>
          <w:spacing w:val="-10"/>
          <w:sz w:val="22"/>
          <w:szCs w:val="22"/>
          <w:lang w:val="de-DE"/>
        </w:rPr>
        <w:t xml:space="preserve"> </w:t>
      </w:r>
      <w:r w:rsidRPr="00A1269C">
        <w:rPr>
          <w:sz w:val="22"/>
          <w:szCs w:val="22"/>
          <w:lang w:val="de-DE"/>
        </w:rPr>
        <w:t>bereit.</w:t>
      </w:r>
    </w:p>
    <w:p w:rsidRPr="00A1269C" w:rsidR="00FC74C0" w:rsidRDefault="008F41CF" w14:paraId="6EAE87C4" w14:textId="1B94999C">
      <w:pPr>
        <w:pStyle w:val="ListParagraph"/>
        <w:numPr>
          <w:ilvl w:val="0"/>
          <w:numId w:val="12"/>
        </w:numPr>
        <w:tabs>
          <w:tab w:val="left" w:pos="941"/>
        </w:tabs>
        <w:kinsoku w:val="0"/>
        <w:overflowPunct w:val="0"/>
        <w:spacing w:line="276" w:lineRule="auto"/>
        <w:ind w:right="215" w:hanging="360"/>
        <w:jc w:val="both"/>
        <w:rPr>
          <w:sz w:val="22"/>
          <w:szCs w:val="22"/>
          <w:lang w:val="de-DE"/>
        </w:rPr>
      </w:pPr>
      <w:r w:rsidRPr="00A1269C">
        <w:rPr>
          <w:b/>
          <w:bCs/>
          <w:sz w:val="22"/>
          <w:szCs w:val="22"/>
          <w:lang w:val="de-DE"/>
        </w:rPr>
        <w:t xml:space="preserve">Recht auf Zugang </w:t>
      </w:r>
      <w:r w:rsidRPr="00A1269C">
        <w:rPr>
          <w:sz w:val="22"/>
          <w:szCs w:val="22"/>
          <w:lang w:val="de-DE"/>
        </w:rPr>
        <w:t xml:space="preserve">– Sie haben das Recht, von uns zu erfahren, ob Ihre personenbezogenen Daten von uns verarbeitet werden oder nicht und wie bestimmte andere (mit den in diesen </w:t>
      </w:r>
      <w:r w:rsidR="0052551A">
        <w:rPr>
          <w:sz w:val="22"/>
          <w:szCs w:val="22"/>
          <w:lang w:val="de-DE"/>
        </w:rPr>
        <w:t>Hinweisen</w:t>
      </w:r>
      <w:r w:rsidRPr="00A1269C">
        <w:rPr>
          <w:sz w:val="22"/>
          <w:szCs w:val="22"/>
          <w:lang w:val="de-DE"/>
        </w:rPr>
        <w:t xml:space="preserve"> bereitgestellten vergleichbare) Informationen verwendet werden. Sie haben außerdem</w:t>
      </w:r>
      <w:r w:rsidRPr="00A1269C">
        <w:rPr>
          <w:spacing w:val="-4"/>
          <w:sz w:val="22"/>
          <w:szCs w:val="22"/>
          <w:lang w:val="de-DE"/>
        </w:rPr>
        <w:t xml:space="preserve"> </w:t>
      </w:r>
      <w:r w:rsidRPr="00A1269C">
        <w:rPr>
          <w:sz w:val="22"/>
          <w:szCs w:val="22"/>
          <w:lang w:val="de-DE"/>
        </w:rPr>
        <w:t>das</w:t>
      </w:r>
      <w:r w:rsidRPr="00A1269C">
        <w:rPr>
          <w:spacing w:val="-4"/>
          <w:sz w:val="22"/>
          <w:szCs w:val="22"/>
          <w:lang w:val="de-DE"/>
        </w:rPr>
        <w:t xml:space="preserve"> </w:t>
      </w:r>
      <w:r w:rsidRPr="00A1269C">
        <w:rPr>
          <w:sz w:val="22"/>
          <w:szCs w:val="22"/>
          <w:lang w:val="de-DE"/>
        </w:rPr>
        <w:t>Recht</w:t>
      </w:r>
      <w:r w:rsidRPr="00A1269C">
        <w:rPr>
          <w:spacing w:val="-5"/>
          <w:sz w:val="22"/>
          <w:szCs w:val="22"/>
          <w:lang w:val="de-DE"/>
        </w:rPr>
        <w:t xml:space="preserve"> </w:t>
      </w:r>
      <w:r w:rsidRPr="00A1269C">
        <w:rPr>
          <w:sz w:val="22"/>
          <w:szCs w:val="22"/>
          <w:lang w:val="de-DE"/>
        </w:rPr>
        <w:t>auf</w:t>
      </w:r>
      <w:r w:rsidRPr="00A1269C">
        <w:rPr>
          <w:spacing w:val="-6"/>
          <w:sz w:val="22"/>
          <w:szCs w:val="22"/>
          <w:lang w:val="de-DE"/>
        </w:rPr>
        <w:t xml:space="preserve"> </w:t>
      </w:r>
      <w:r w:rsidRPr="00A1269C">
        <w:rPr>
          <w:sz w:val="22"/>
          <w:szCs w:val="22"/>
          <w:lang w:val="de-DE"/>
        </w:rPr>
        <w:t>Zugang</w:t>
      </w:r>
      <w:r w:rsidRPr="00A1269C">
        <w:rPr>
          <w:spacing w:val="-5"/>
          <w:sz w:val="22"/>
          <w:szCs w:val="22"/>
          <w:lang w:val="de-DE"/>
        </w:rPr>
        <w:t xml:space="preserve"> </w:t>
      </w:r>
      <w:r w:rsidRPr="00A1269C">
        <w:rPr>
          <w:sz w:val="22"/>
          <w:szCs w:val="22"/>
          <w:lang w:val="de-DE"/>
        </w:rPr>
        <w:t>zu</w:t>
      </w:r>
      <w:r w:rsidRPr="00A1269C">
        <w:rPr>
          <w:spacing w:val="-4"/>
          <w:sz w:val="22"/>
          <w:szCs w:val="22"/>
          <w:lang w:val="de-DE"/>
        </w:rPr>
        <w:t xml:space="preserve"> </w:t>
      </w:r>
      <w:r w:rsidRPr="00A1269C">
        <w:rPr>
          <w:sz w:val="22"/>
          <w:szCs w:val="22"/>
          <w:lang w:val="de-DE"/>
        </w:rPr>
        <w:t>Ihren</w:t>
      </w:r>
      <w:r w:rsidRPr="00A1269C">
        <w:rPr>
          <w:spacing w:val="-7"/>
          <w:sz w:val="22"/>
          <w:szCs w:val="22"/>
          <w:lang w:val="de-DE"/>
        </w:rPr>
        <w:t xml:space="preserve"> </w:t>
      </w:r>
      <w:r w:rsidRPr="00A1269C">
        <w:rPr>
          <w:sz w:val="22"/>
          <w:szCs w:val="22"/>
          <w:lang w:val="de-DE"/>
        </w:rPr>
        <w:t>personenbezogenen</w:t>
      </w:r>
      <w:r w:rsidRPr="00A1269C">
        <w:rPr>
          <w:spacing w:val="-7"/>
          <w:sz w:val="22"/>
          <w:szCs w:val="22"/>
          <w:lang w:val="de-DE"/>
        </w:rPr>
        <w:t xml:space="preserve"> </w:t>
      </w:r>
      <w:r w:rsidRPr="00A1269C">
        <w:rPr>
          <w:sz w:val="22"/>
          <w:szCs w:val="22"/>
          <w:lang w:val="de-DE"/>
        </w:rPr>
        <w:t>Daten,</w:t>
      </w:r>
      <w:r w:rsidRPr="00A1269C">
        <w:rPr>
          <w:spacing w:val="-6"/>
          <w:sz w:val="22"/>
          <w:szCs w:val="22"/>
          <w:lang w:val="de-DE"/>
        </w:rPr>
        <w:t xml:space="preserve"> </w:t>
      </w:r>
      <w:r w:rsidRPr="00A1269C">
        <w:rPr>
          <w:sz w:val="22"/>
          <w:szCs w:val="22"/>
          <w:lang w:val="de-DE"/>
        </w:rPr>
        <w:t>indem</w:t>
      </w:r>
      <w:r w:rsidRPr="00A1269C">
        <w:rPr>
          <w:spacing w:val="-4"/>
          <w:sz w:val="22"/>
          <w:szCs w:val="22"/>
          <w:lang w:val="de-DE"/>
        </w:rPr>
        <w:t xml:space="preserve"> </w:t>
      </w:r>
      <w:r w:rsidRPr="00A1269C">
        <w:rPr>
          <w:sz w:val="22"/>
          <w:szCs w:val="22"/>
          <w:lang w:val="de-DE"/>
        </w:rPr>
        <w:t>Sie</w:t>
      </w:r>
      <w:r w:rsidRPr="00A1269C">
        <w:rPr>
          <w:spacing w:val="-6"/>
          <w:sz w:val="22"/>
          <w:szCs w:val="22"/>
          <w:lang w:val="de-DE"/>
        </w:rPr>
        <w:t xml:space="preserve"> </w:t>
      </w:r>
      <w:r w:rsidRPr="00A1269C">
        <w:rPr>
          <w:sz w:val="22"/>
          <w:szCs w:val="22"/>
          <w:lang w:val="de-DE"/>
        </w:rPr>
        <w:t>eine</w:t>
      </w:r>
      <w:r w:rsidRPr="00A1269C">
        <w:rPr>
          <w:spacing w:val="-4"/>
          <w:sz w:val="22"/>
          <w:szCs w:val="22"/>
          <w:lang w:val="de-DE"/>
        </w:rPr>
        <w:t xml:space="preserve"> </w:t>
      </w:r>
      <w:r w:rsidRPr="00A1269C">
        <w:rPr>
          <w:sz w:val="22"/>
          <w:szCs w:val="22"/>
          <w:lang w:val="de-DE"/>
        </w:rPr>
        <w:t>Kopie</w:t>
      </w:r>
      <w:r w:rsidRPr="00A1269C">
        <w:rPr>
          <w:spacing w:val="-4"/>
          <w:sz w:val="22"/>
          <w:szCs w:val="22"/>
          <w:lang w:val="de-DE"/>
        </w:rPr>
        <w:t xml:space="preserve"> </w:t>
      </w:r>
      <w:r w:rsidRPr="00A1269C">
        <w:rPr>
          <w:sz w:val="22"/>
          <w:szCs w:val="22"/>
          <w:lang w:val="de-DE"/>
        </w:rPr>
        <w:t>der Sie betreffenden personenbezogenen Daten anfordern. So können Sie sehen und sichergehen, dass wir Ihre Informationen in Übereinstimmung mit dem Datenschutzgesetz nutzen. Wir können die Bereitstellung von Informationen ablehnen, wenn sie mit der Preisgabe personenbezogener Daten anderer Personen verbunden wäre oder die Rechte einer anderen Person beeinträchtigen</w:t>
      </w:r>
      <w:r w:rsidRPr="00A1269C">
        <w:rPr>
          <w:spacing w:val="-7"/>
          <w:sz w:val="22"/>
          <w:szCs w:val="22"/>
          <w:lang w:val="de-DE"/>
        </w:rPr>
        <w:t xml:space="preserve"> </w:t>
      </w:r>
      <w:r w:rsidRPr="00A1269C">
        <w:rPr>
          <w:sz w:val="22"/>
          <w:szCs w:val="22"/>
          <w:lang w:val="de-DE"/>
        </w:rPr>
        <w:t>könnte.</w:t>
      </w:r>
    </w:p>
    <w:p w:rsidRPr="00A1269C" w:rsidR="00FC74C0" w:rsidRDefault="008F41CF" w14:paraId="389B6A42" w14:textId="77777777">
      <w:pPr>
        <w:pStyle w:val="ListParagraph"/>
        <w:numPr>
          <w:ilvl w:val="0"/>
          <w:numId w:val="12"/>
        </w:numPr>
        <w:tabs>
          <w:tab w:val="left" w:pos="941"/>
        </w:tabs>
        <w:kinsoku w:val="0"/>
        <w:overflowPunct w:val="0"/>
        <w:spacing w:line="276" w:lineRule="auto"/>
        <w:ind w:right="215"/>
        <w:jc w:val="both"/>
        <w:rPr>
          <w:sz w:val="22"/>
          <w:szCs w:val="22"/>
          <w:lang w:val="de-DE"/>
        </w:rPr>
      </w:pPr>
      <w:r w:rsidRPr="00A1269C">
        <w:rPr>
          <w:b/>
          <w:bCs/>
          <w:sz w:val="22"/>
          <w:szCs w:val="22"/>
          <w:lang w:val="de-DE"/>
        </w:rPr>
        <w:t xml:space="preserve">Recht auf Berichtigung </w:t>
      </w:r>
      <w:r w:rsidRPr="00A1269C">
        <w:rPr>
          <w:sz w:val="22"/>
          <w:szCs w:val="22"/>
          <w:lang w:val="de-DE"/>
        </w:rPr>
        <w:t>– Sie können uns auffordern, Ihre personenbezogenen Daten zu berichtigen,</w:t>
      </w:r>
      <w:r w:rsidRPr="00A1269C">
        <w:rPr>
          <w:spacing w:val="-7"/>
          <w:sz w:val="22"/>
          <w:szCs w:val="22"/>
          <w:lang w:val="de-DE"/>
        </w:rPr>
        <w:t xml:space="preserve"> </w:t>
      </w:r>
      <w:r w:rsidRPr="00A1269C">
        <w:rPr>
          <w:sz w:val="22"/>
          <w:szCs w:val="22"/>
          <w:lang w:val="de-DE"/>
        </w:rPr>
        <w:t>falls</w:t>
      </w:r>
      <w:r w:rsidRPr="00A1269C">
        <w:rPr>
          <w:spacing w:val="-7"/>
          <w:sz w:val="22"/>
          <w:szCs w:val="22"/>
          <w:lang w:val="de-DE"/>
        </w:rPr>
        <w:t xml:space="preserve"> </w:t>
      </w:r>
      <w:r w:rsidRPr="00A1269C">
        <w:rPr>
          <w:sz w:val="22"/>
          <w:szCs w:val="22"/>
          <w:lang w:val="de-DE"/>
        </w:rPr>
        <w:t>diese</w:t>
      </w:r>
      <w:r w:rsidRPr="00A1269C">
        <w:rPr>
          <w:spacing w:val="-7"/>
          <w:sz w:val="22"/>
          <w:szCs w:val="22"/>
          <w:lang w:val="de-DE"/>
        </w:rPr>
        <w:t xml:space="preserve"> </w:t>
      </w:r>
      <w:r w:rsidRPr="00A1269C">
        <w:rPr>
          <w:sz w:val="22"/>
          <w:szCs w:val="22"/>
          <w:lang w:val="de-DE"/>
        </w:rPr>
        <w:t>falsch</w:t>
      </w:r>
      <w:r w:rsidRPr="00A1269C">
        <w:rPr>
          <w:spacing w:val="-4"/>
          <w:sz w:val="22"/>
          <w:szCs w:val="22"/>
          <w:lang w:val="de-DE"/>
        </w:rPr>
        <w:t xml:space="preserve"> </w:t>
      </w:r>
      <w:r w:rsidRPr="00A1269C">
        <w:rPr>
          <w:sz w:val="22"/>
          <w:szCs w:val="22"/>
          <w:lang w:val="de-DE"/>
        </w:rPr>
        <w:t>oder</w:t>
      </w:r>
      <w:r w:rsidRPr="00A1269C">
        <w:rPr>
          <w:spacing w:val="-4"/>
          <w:sz w:val="22"/>
          <w:szCs w:val="22"/>
          <w:lang w:val="de-DE"/>
        </w:rPr>
        <w:t xml:space="preserve"> </w:t>
      </w:r>
      <w:r w:rsidRPr="00A1269C">
        <w:rPr>
          <w:sz w:val="22"/>
          <w:szCs w:val="22"/>
          <w:lang w:val="de-DE"/>
        </w:rPr>
        <w:t>unvollständig</w:t>
      </w:r>
      <w:r w:rsidRPr="00A1269C">
        <w:rPr>
          <w:spacing w:val="-7"/>
          <w:sz w:val="22"/>
          <w:szCs w:val="22"/>
          <w:lang w:val="de-DE"/>
        </w:rPr>
        <w:t xml:space="preserve"> </w:t>
      </w:r>
      <w:r w:rsidRPr="00A1269C">
        <w:rPr>
          <w:sz w:val="22"/>
          <w:szCs w:val="22"/>
          <w:lang w:val="de-DE"/>
        </w:rPr>
        <w:t>sind</w:t>
      </w:r>
      <w:r w:rsidRPr="00A1269C">
        <w:rPr>
          <w:spacing w:val="-7"/>
          <w:sz w:val="22"/>
          <w:szCs w:val="22"/>
          <w:lang w:val="de-DE"/>
        </w:rPr>
        <w:t xml:space="preserve"> </w:t>
      </w:r>
      <w:r w:rsidRPr="00A1269C">
        <w:rPr>
          <w:sz w:val="22"/>
          <w:szCs w:val="22"/>
          <w:lang w:val="de-DE"/>
        </w:rPr>
        <w:t>(d.h.</w:t>
      </w:r>
      <w:r w:rsidRPr="00A1269C">
        <w:rPr>
          <w:spacing w:val="-5"/>
          <w:sz w:val="22"/>
          <w:szCs w:val="22"/>
          <w:lang w:val="de-DE"/>
        </w:rPr>
        <w:t xml:space="preserve"> </w:t>
      </w:r>
      <w:r w:rsidRPr="00A1269C">
        <w:rPr>
          <w:sz w:val="22"/>
          <w:szCs w:val="22"/>
          <w:lang w:val="de-DE"/>
        </w:rPr>
        <w:t>falls</w:t>
      </w:r>
      <w:r w:rsidRPr="00A1269C">
        <w:rPr>
          <w:spacing w:val="-3"/>
          <w:sz w:val="22"/>
          <w:szCs w:val="22"/>
          <w:lang w:val="de-DE"/>
        </w:rPr>
        <w:t xml:space="preserve"> </w:t>
      </w:r>
      <w:r w:rsidRPr="00A1269C">
        <w:rPr>
          <w:sz w:val="22"/>
          <w:szCs w:val="22"/>
          <w:lang w:val="de-DE"/>
        </w:rPr>
        <w:t>wir</w:t>
      </w:r>
      <w:r w:rsidRPr="00A1269C">
        <w:rPr>
          <w:spacing w:val="-6"/>
          <w:sz w:val="22"/>
          <w:szCs w:val="22"/>
          <w:lang w:val="de-DE"/>
        </w:rPr>
        <w:t xml:space="preserve"> </w:t>
      </w:r>
      <w:r w:rsidRPr="00A1269C">
        <w:rPr>
          <w:sz w:val="22"/>
          <w:szCs w:val="22"/>
          <w:lang w:val="de-DE"/>
        </w:rPr>
        <w:t>z.B.</w:t>
      </w:r>
      <w:r w:rsidRPr="00A1269C">
        <w:rPr>
          <w:spacing w:val="-5"/>
          <w:sz w:val="22"/>
          <w:szCs w:val="22"/>
          <w:lang w:val="de-DE"/>
        </w:rPr>
        <w:t xml:space="preserve"> </w:t>
      </w:r>
      <w:r w:rsidRPr="00A1269C">
        <w:rPr>
          <w:sz w:val="22"/>
          <w:szCs w:val="22"/>
          <w:lang w:val="de-DE"/>
        </w:rPr>
        <w:t>einen</w:t>
      </w:r>
      <w:r w:rsidRPr="00A1269C">
        <w:rPr>
          <w:spacing w:val="-5"/>
          <w:sz w:val="22"/>
          <w:szCs w:val="22"/>
          <w:lang w:val="de-DE"/>
        </w:rPr>
        <w:t xml:space="preserve"> </w:t>
      </w:r>
      <w:r w:rsidRPr="00A1269C">
        <w:rPr>
          <w:sz w:val="22"/>
          <w:szCs w:val="22"/>
          <w:lang w:val="de-DE"/>
        </w:rPr>
        <w:t>falschen</w:t>
      </w:r>
      <w:r w:rsidRPr="00A1269C">
        <w:rPr>
          <w:spacing w:val="-5"/>
          <w:sz w:val="22"/>
          <w:szCs w:val="22"/>
          <w:lang w:val="de-DE"/>
        </w:rPr>
        <w:t xml:space="preserve"> </w:t>
      </w:r>
      <w:r w:rsidRPr="00A1269C">
        <w:rPr>
          <w:sz w:val="22"/>
          <w:szCs w:val="22"/>
          <w:lang w:val="de-DE"/>
        </w:rPr>
        <w:t xml:space="preserve">Namen </w:t>
      </w:r>
      <w:r w:rsidRPr="00A1269C">
        <w:rPr>
          <w:sz w:val="22"/>
          <w:szCs w:val="22"/>
          <w:lang w:val="de-DE"/>
        </w:rPr>
        <w:t>oder eine falsche Adresse gespeichert</w:t>
      </w:r>
      <w:r w:rsidRPr="00A1269C">
        <w:rPr>
          <w:spacing w:val="-5"/>
          <w:sz w:val="22"/>
          <w:szCs w:val="22"/>
          <w:lang w:val="de-DE"/>
        </w:rPr>
        <w:t xml:space="preserve"> </w:t>
      </w:r>
      <w:r w:rsidRPr="00A1269C">
        <w:rPr>
          <w:sz w:val="22"/>
          <w:szCs w:val="22"/>
          <w:lang w:val="de-DE"/>
        </w:rPr>
        <w:t>haben).</w:t>
      </w:r>
    </w:p>
    <w:p w:rsidRPr="00A1269C" w:rsidR="00FC74C0" w:rsidRDefault="008F41CF" w14:paraId="3D4829CA" w14:textId="77777777">
      <w:pPr>
        <w:pStyle w:val="ListParagraph"/>
        <w:numPr>
          <w:ilvl w:val="0"/>
          <w:numId w:val="12"/>
        </w:numPr>
        <w:tabs>
          <w:tab w:val="left" w:pos="941"/>
        </w:tabs>
        <w:kinsoku w:val="0"/>
        <w:overflowPunct w:val="0"/>
        <w:spacing w:line="276" w:lineRule="auto"/>
        <w:ind w:right="215"/>
        <w:jc w:val="both"/>
        <w:rPr>
          <w:sz w:val="22"/>
          <w:szCs w:val="22"/>
          <w:lang w:val="de-DE"/>
        </w:rPr>
      </w:pPr>
      <w:r w:rsidRPr="00A1269C">
        <w:rPr>
          <w:b/>
          <w:bCs/>
          <w:sz w:val="22"/>
          <w:szCs w:val="22"/>
          <w:lang w:val="de-DE"/>
        </w:rPr>
        <w:t xml:space="preserve">Recht auf Löschung </w:t>
      </w:r>
      <w:r w:rsidRPr="00A1269C">
        <w:rPr>
          <w:sz w:val="22"/>
          <w:szCs w:val="22"/>
          <w:lang w:val="de-DE"/>
        </w:rPr>
        <w:t>– auch bekannt als „Recht auf Vergessenwerden“. Einfach gesagt ermöglicht Ihnen dieses Recht, die Löschung oder Entfernung Ihrer personenbezogenen</w:t>
      </w:r>
      <w:r w:rsidRPr="00A1269C">
        <w:rPr>
          <w:spacing w:val="-36"/>
          <w:sz w:val="22"/>
          <w:szCs w:val="22"/>
          <w:lang w:val="de-DE"/>
        </w:rPr>
        <w:t xml:space="preserve"> </w:t>
      </w:r>
      <w:r w:rsidRPr="00A1269C">
        <w:rPr>
          <w:sz w:val="22"/>
          <w:szCs w:val="22"/>
          <w:lang w:val="de-DE"/>
        </w:rPr>
        <w:t>Daten zu</w:t>
      </w:r>
      <w:r w:rsidRPr="00A1269C">
        <w:rPr>
          <w:spacing w:val="-13"/>
          <w:sz w:val="22"/>
          <w:szCs w:val="22"/>
          <w:lang w:val="de-DE"/>
        </w:rPr>
        <w:t xml:space="preserve"> </w:t>
      </w:r>
      <w:r w:rsidRPr="00A1269C">
        <w:rPr>
          <w:sz w:val="22"/>
          <w:szCs w:val="22"/>
          <w:lang w:val="de-DE"/>
        </w:rPr>
        <w:t>fordern,</w:t>
      </w:r>
      <w:r w:rsidRPr="00A1269C">
        <w:rPr>
          <w:spacing w:val="-12"/>
          <w:sz w:val="22"/>
          <w:szCs w:val="22"/>
          <w:lang w:val="de-DE"/>
        </w:rPr>
        <w:t xml:space="preserve"> </w:t>
      </w:r>
      <w:r w:rsidRPr="00A1269C">
        <w:rPr>
          <w:sz w:val="22"/>
          <w:szCs w:val="22"/>
          <w:lang w:val="de-DE"/>
        </w:rPr>
        <w:t>beispielsweise</w:t>
      </w:r>
      <w:r w:rsidRPr="00A1269C">
        <w:rPr>
          <w:spacing w:val="-14"/>
          <w:sz w:val="22"/>
          <w:szCs w:val="22"/>
          <w:lang w:val="de-DE"/>
        </w:rPr>
        <w:t xml:space="preserve"> </w:t>
      </w:r>
      <w:r w:rsidRPr="00A1269C">
        <w:rPr>
          <w:sz w:val="22"/>
          <w:szCs w:val="22"/>
          <w:lang w:val="de-DE"/>
        </w:rPr>
        <w:t>wenn</w:t>
      </w:r>
      <w:r w:rsidRPr="00A1269C">
        <w:rPr>
          <w:spacing w:val="-12"/>
          <w:sz w:val="22"/>
          <w:szCs w:val="22"/>
          <w:lang w:val="de-DE"/>
        </w:rPr>
        <w:t xml:space="preserve"> </w:t>
      </w:r>
      <w:r w:rsidRPr="00A1269C">
        <w:rPr>
          <w:sz w:val="22"/>
          <w:szCs w:val="22"/>
          <w:lang w:val="de-DE"/>
        </w:rPr>
        <w:t>für</w:t>
      </w:r>
      <w:r w:rsidRPr="00A1269C">
        <w:rPr>
          <w:spacing w:val="-11"/>
          <w:sz w:val="22"/>
          <w:szCs w:val="22"/>
          <w:lang w:val="de-DE"/>
        </w:rPr>
        <w:t xml:space="preserve"> </w:t>
      </w:r>
      <w:r w:rsidRPr="00A1269C">
        <w:rPr>
          <w:sz w:val="22"/>
          <w:szCs w:val="22"/>
          <w:lang w:val="de-DE"/>
        </w:rPr>
        <w:t>uns</w:t>
      </w:r>
      <w:r w:rsidRPr="00A1269C">
        <w:rPr>
          <w:spacing w:val="-14"/>
          <w:sz w:val="22"/>
          <w:szCs w:val="22"/>
          <w:lang w:val="de-DE"/>
        </w:rPr>
        <w:t xml:space="preserve"> </w:t>
      </w:r>
      <w:r w:rsidRPr="00A1269C">
        <w:rPr>
          <w:sz w:val="22"/>
          <w:szCs w:val="22"/>
          <w:lang w:val="de-DE"/>
        </w:rPr>
        <w:t>kein</w:t>
      </w:r>
      <w:r w:rsidRPr="00A1269C">
        <w:rPr>
          <w:spacing w:val="-12"/>
          <w:sz w:val="22"/>
          <w:szCs w:val="22"/>
          <w:lang w:val="de-DE"/>
        </w:rPr>
        <w:t xml:space="preserve"> </w:t>
      </w:r>
      <w:r w:rsidRPr="00A1269C">
        <w:rPr>
          <w:sz w:val="22"/>
          <w:szCs w:val="22"/>
          <w:lang w:val="de-DE"/>
        </w:rPr>
        <w:t>zwingender</w:t>
      </w:r>
      <w:r w:rsidRPr="00A1269C">
        <w:rPr>
          <w:spacing w:val="-11"/>
          <w:sz w:val="22"/>
          <w:szCs w:val="22"/>
          <w:lang w:val="de-DE"/>
        </w:rPr>
        <w:t xml:space="preserve"> </w:t>
      </w:r>
      <w:r w:rsidRPr="00A1269C">
        <w:rPr>
          <w:sz w:val="22"/>
          <w:szCs w:val="22"/>
          <w:lang w:val="de-DE"/>
        </w:rPr>
        <w:t>Grund</w:t>
      </w:r>
      <w:r w:rsidRPr="00A1269C">
        <w:rPr>
          <w:spacing w:val="-12"/>
          <w:sz w:val="22"/>
          <w:szCs w:val="22"/>
          <w:lang w:val="de-DE"/>
        </w:rPr>
        <w:t xml:space="preserve"> </w:t>
      </w:r>
      <w:r w:rsidRPr="00A1269C">
        <w:rPr>
          <w:sz w:val="22"/>
          <w:szCs w:val="22"/>
          <w:lang w:val="de-DE"/>
        </w:rPr>
        <w:t>zur</w:t>
      </w:r>
      <w:r w:rsidRPr="00A1269C">
        <w:rPr>
          <w:spacing w:val="-11"/>
          <w:sz w:val="22"/>
          <w:szCs w:val="22"/>
          <w:lang w:val="de-DE"/>
        </w:rPr>
        <w:t xml:space="preserve"> </w:t>
      </w:r>
      <w:r w:rsidRPr="00A1269C">
        <w:rPr>
          <w:sz w:val="22"/>
          <w:szCs w:val="22"/>
          <w:lang w:val="de-DE"/>
        </w:rPr>
        <w:t>ihrer</w:t>
      </w:r>
      <w:r w:rsidRPr="00A1269C">
        <w:rPr>
          <w:spacing w:val="-12"/>
          <w:sz w:val="22"/>
          <w:szCs w:val="22"/>
          <w:lang w:val="de-DE"/>
        </w:rPr>
        <w:t xml:space="preserve"> </w:t>
      </w:r>
      <w:r w:rsidRPr="00A1269C">
        <w:rPr>
          <w:sz w:val="22"/>
          <w:szCs w:val="22"/>
          <w:lang w:val="de-DE"/>
        </w:rPr>
        <w:t>Nutzung</w:t>
      </w:r>
      <w:r w:rsidRPr="00A1269C">
        <w:rPr>
          <w:spacing w:val="-14"/>
          <w:sz w:val="22"/>
          <w:szCs w:val="22"/>
          <w:lang w:val="de-DE"/>
        </w:rPr>
        <w:t xml:space="preserve"> </w:t>
      </w:r>
      <w:r w:rsidRPr="00A1269C">
        <w:rPr>
          <w:sz w:val="22"/>
          <w:szCs w:val="22"/>
          <w:lang w:val="de-DE"/>
        </w:rPr>
        <w:t>mehr</w:t>
      </w:r>
      <w:r w:rsidRPr="00A1269C">
        <w:rPr>
          <w:spacing w:val="-11"/>
          <w:sz w:val="22"/>
          <w:szCs w:val="22"/>
          <w:lang w:val="de-DE"/>
        </w:rPr>
        <w:t xml:space="preserve"> </w:t>
      </w:r>
      <w:r w:rsidRPr="00A1269C">
        <w:rPr>
          <w:sz w:val="22"/>
          <w:szCs w:val="22"/>
          <w:lang w:val="de-DE"/>
        </w:rPr>
        <w:t>besteht oder wenn diese Nutzung unrechtmäßig ist. Es handelt sich dabei jedoch nicht um ein generelles Recht auf Löschung, es gibt einige Ausnahmen, z.B. wenn wir die Daten zur Verteidigung eines Rechtsanspruchs oder zur Einhaltung einer gesetzlichen Verpflichtung nutzen</w:t>
      </w:r>
      <w:r w:rsidRPr="00A1269C">
        <w:rPr>
          <w:spacing w:val="-1"/>
          <w:sz w:val="22"/>
          <w:szCs w:val="22"/>
          <w:lang w:val="de-DE"/>
        </w:rPr>
        <w:t xml:space="preserve"> </w:t>
      </w:r>
      <w:r w:rsidRPr="00A1269C">
        <w:rPr>
          <w:sz w:val="22"/>
          <w:szCs w:val="22"/>
          <w:lang w:val="de-DE"/>
        </w:rPr>
        <w:t>müssen.</w:t>
      </w:r>
    </w:p>
    <w:p w:rsidRPr="00A1269C" w:rsidR="00FC74C0" w:rsidRDefault="008F41CF" w14:paraId="1477EC9F" w14:textId="77777777">
      <w:pPr>
        <w:pStyle w:val="ListParagraph"/>
        <w:numPr>
          <w:ilvl w:val="0"/>
          <w:numId w:val="12"/>
        </w:numPr>
        <w:tabs>
          <w:tab w:val="left" w:pos="941"/>
        </w:tabs>
        <w:kinsoku w:val="0"/>
        <w:overflowPunct w:val="0"/>
        <w:spacing w:line="276" w:lineRule="auto"/>
        <w:ind w:right="213"/>
        <w:jc w:val="both"/>
        <w:rPr>
          <w:sz w:val="22"/>
          <w:szCs w:val="22"/>
          <w:lang w:val="de-DE"/>
        </w:rPr>
      </w:pPr>
      <w:r w:rsidRPr="00A1269C">
        <w:rPr>
          <w:b/>
          <w:bCs/>
          <w:sz w:val="22"/>
          <w:szCs w:val="22"/>
          <w:lang w:val="de-DE"/>
        </w:rPr>
        <w:t xml:space="preserve">Recht auf Einschränkung der Verarbeitung </w:t>
      </w:r>
      <w:r w:rsidRPr="00A1269C">
        <w:rPr>
          <w:sz w:val="22"/>
          <w:szCs w:val="22"/>
          <w:lang w:val="de-DE"/>
        </w:rPr>
        <w:t>– Sie haben das Recht, die weitere Nutzung Ihrer personenbezogenen Daten zu „blockieren“ oder zu verhindern, wenn wir über einen Antrag auf Berichtigung entscheiden oder als Alternative zu einer Löschung. Ist die Verarbeitung</w:t>
      </w:r>
      <w:r w:rsidRPr="00A1269C">
        <w:rPr>
          <w:spacing w:val="-15"/>
          <w:sz w:val="22"/>
          <w:szCs w:val="22"/>
          <w:lang w:val="de-DE"/>
        </w:rPr>
        <w:t xml:space="preserve"> </w:t>
      </w:r>
      <w:r w:rsidRPr="00A1269C">
        <w:rPr>
          <w:sz w:val="22"/>
          <w:szCs w:val="22"/>
          <w:lang w:val="de-DE"/>
        </w:rPr>
        <w:t>eingeschränkt,</w:t>
      </w:r>
      <w:r w:rsidRPr="00A1269C">
        <w:rPr>
          <w:spacing w:val="-12"/>
          <w:sz w:val="22"/>
          <w:szCs w:val="22"/>
          <w:lang w:val="de-DE"/>
        </w:rPr>
        <w:t xml:space="preserve"> </w:t>
      </w:r>
      <w:r w:rsidRPr="00A1269C">
        <w:rPr>
          <w:sz w:val="22"/>
          <w:szCs w:val="22"/>
          <w:lang w:val="de-DE"/>
        </w:rPr>
        <w:t>können</w:t>
      </w:r>
      <w:r w:rsidRPr="00A1269C">
        <w:rPr>
          <w:spacing w:val="-12"/>
          <w:sz w:val="22"/>
          <w:szCs w:val="22"/>
          <w:lang w:val="de-DE"/>
        </w:rPr>
        <w:t xml:space="preserve"> </w:t>
      </w:r>
      <w:r w:rsidRPr="00A1269C">
        <w:rPr>
          <w:sz w:val="22"/>
          <w:szCs w:val="22"/>
          <w:lang w:val="de-DE"/>
        </w:rPr>
        <w:t>wir</w:t>
      </w:r>
      <w:r w:rsidRPr="00A1269C">
        <w:rPr>
          <w:spacing w:val="-11"/>
          <w:sz w:val="22"/>
          <w:szCs w:val="22"/>
          <w:lang w:val="de-DE"/>
        </w:rPr>
        <w:t xml:space="preserve"> </w:t>
      </w:r>
      <w:r w:rsidRPr="00A1269C">
        <w:rPr>
          <w:sz w:val="22"/>
          <w:szCs w:val="22"/>
          <w:lang w:val="de-DE"/>
        </w:rPr>
        <w:t>Ihre</w:t>
      </w:r>
      <w:r w:rsidRPr="00A1269C">
        <w:rPr>
          <w:spacing w:val="-13"/>
          <w:sz w:val="22"/>
          <w:szCs w:val="22"/>
          <w:lang w:val="de-DE"/>
        </w:rPr>
        <w:t xml:space="preserve"> </w:t>
      </w:r>
      <w:r w:rsidRPr="00A1269C">
        <w:rPr>
          <w:sz w:val="22"/>
          <w:szCs w:val="22"/>
          <w:lang w:val="de-DE"/>
        </w:rPr>
        <w:t>personenbezogenen</w:t>
      </w:r>
      <w:r w:rsidRPr="00A1269C">
        <w:rPr>
          <w:spacing w:val="-12"/>
          <w:sz w:val="22"/>
          <w:szCs w:val="22"/>
          <w:lang w:val="de-DE"/>
        </w:rPr>
        <w:t xml:space="preserve"> </w:t>
      </w:r>
      <w:r w:rsidRPr="00A1269C">
        <w:rPr>
          <w:sz w:val="22"/>
          <w:szCs w:val="22"/>
          <w:lang w:val="de-DE"/>
        </w:rPr>
        <w:t>Daten</w:t>
      </w:r>
      <w:r w:rsidRPr="00A1269C">
        <w:rPr>
          <w:spacing w:val="-12"/>
          <w:sz w:val="22"/>
          <w:szCs w:val="22"/>
          <w:lang w:val="de-DE"/>
        </w:rPr>
        <w:t xml:space="preserve"> </w:t>
      </w:r>
      <w:r w:rsidRPr="00A1269C">
        <w:rPr>
          <w:sz w:val="22"/>
          <w:szCs w:val="22"/>
          <w:lang w:val="de-DE"/>
        </w:rPr>
        <w:t>immer</w:t>
      </w:r>
      <w:r w:rsidRPr="00A1269C">
        <w:rPr>
          <w:spacing w:val="-12"/>
          <w:sz w:val="22"/>
          <w:szCs w:val="22"/>
          <w:lang w:val="de-DE"/>
        </w:rPr>
        <w:t xml:space="preserve"> </w:t>
      </w:r>
      <w:r w:rsidRPr="00A1269C">
        <w:rPr>
          <w:sz w:val="22"/>
          <w:szCs w:val="22"/>
          <w:lang w:val="de-DE"/>
        </w:rPr>
        <w:t>noch</w:t>
      </w:r>
      <w:r w:rsidRPr="00A1269C">
        <w:rPr>
          <w:spacing w:val="-12"/>
          <w:sz w:val="22"/>
          <w:szCs w:val="22"/>
          <w:lang w:val="de-DE"/>
        </w:rPr>
        <w:t xml:space="preserve"> </w:t>
      </w:r>
      <w:r w:rsidRPr="00A1269C">
        <w:rPr>
          <w:sz w:val="22"/>
          <w:szCs w:val="22"/>
          <w:lang w:val="de-DE"/>
        </w:rPr>
        <w:t>speichern, dürfen sie aber eventuell nicht länger</w:t>
      </w:r>
      <w:r w:rsidRPr="00A1269C">
        <w:rPr>
          <w:spacing w:val="-6"/>
          <w:sz w:val="22"/>
          <w:szCs w:val="22"/>
          <w:lang w:val="de-DE"/>
        </w:rPr>
        <w:t xml:space="preserve"> </w:t>
      </w:r>
      <w:r w:rsidRPr="00A1269C">
        <w:rPr>
          <w:sz w:val="22"/>
          <w:szCs w:val="22"/>
          <w:lang w:val="de-DE"/>
        </w:rPr>
        <w:t>nutzen.</w:t>
      </w:r>
    </w:p>
    <w:p w:rsidRPr="00A1269C" w:rsidR="00FC74C0" w:rsidRDefault="008F41CF" w14:paraId="57BD591E" w14:textId="77777777">
      <w:pPr>
        <w:pStyle w:val="ListParagraph"/>
        <w:numPr>
          <w:ilvl w:val="0"/>
          <w:numId w:val="12"/>
        </w:numPr>
        <w:tabs>
          <w:tab w:val="left" w:pos="941"/>
        </w:tabs>
        <w:kinsoku w:val="0"/>
        <w:overflowPunct w:val="0"/>
        <w:spacing w:line="276" w:lineRule="auto"/>
        <w:ind w:right="214"/>
        <w:jc w:val="both"/>
        <w:rPr>
          <w:sz w:val="22"/>
          <w:szCs w:val="22"/>
          <w:lang w:val="de-DE"/>
        </w:rPr>
      </w:pPr>
      <w:r w:rsidRPr="00A1269C">
        <w:rPr>
          <w:b/>
          <w:bCs/>
          <w:sz w:val="22"/>
          <w:szCs w:val="22"/>
          <w:lang w:val="de-DE"/>
        </w:rPr>
        <w:t>Recht</w:t>
      </w:r>
      <w:r w:rsidRPr="00A1269C">
        <w:rPr>
          <w:b/>
          <w:bCs/>
          <w:spacing w:val="-4"/>
          <w:sz w:val="22"/>
          <w:szCs w:val="22"/>
          <w:lang w:val="de-DE"/>
        </w:rPr>
        <w:t xml:space="preserve"> </w:t>
      </w:r>
      <w:r w:rsidRPr="00A1269C">
        <w:rPr>
          <w:b/>
          <w:bCs/>
          <w:sz w:val="22"/>
          <w:szCs w:val="22"/>
          <w:lang w:val="de-DE"/>
        </w:rPr>
        <w:t>auf</w:t>
      </w:r>
      <w:r w:rsidRPr="00A1269C">
        <w:rPr>
          <w:b/>
          <w:bCs/>
          <w:spacing w:val="-4"/>
          <w:sz w:val="22"/>
          <w:szCs w:val="22"/>
          <w:lang w:val="de-DE"/>
        </w:rPr>
        <w:t xml:space="preserve"> </w:t>
      </w:r>
      <w:r w:rsidRPr="00A1269C">
        <w:rPr>
          <w:b/>
          <w:bCs/>
          <w:sz w:val="22"/>
          <w:szCs w:val="22"/>
          <w:lang w:val="de-DE"/>
        </w:rPr>
        <w:t>Übertragbarkeit</w:t>
      </w:r>
      <w:r w:rsidRPr="00A1269C">
        <w:rPr>
          <w:b/>
          <w:bCs/>
          <w:spacing w:val="-3"/>
          <w:sz w:val="22"/>
          <w:szCs w:val="22"/>
          <w:lang w:val="de-DE"/>
        </w:rPr>
        <w:t xml:space="preserve"> </w:t>
      </w:r>
      <w:r w:rsidRPr="00A1269C">
        <w:rPr>
          <w:b/>
          <w:bCs/>
          <w:sz w:val="22"/>
          <w:szCs w:val="22"/>
          <w:lang w:val="de-DE"/>
        </w:rPr>
        <w:t>der</w:t>
      </w:r>
      <w:r w:rsidRPr="00A1269C">
        <w:rPr>
          <w:b/>
          <w:bCs/>
          <w:spacing w:val="-4"/>
          <w:sz w:val="22"/>
          <w:szCs w:val="22"/>
          <w:lang w:val="de-DE"/>
        </w:rPr>
        <w:t xml:space="preserve"> </w:t>
      </w:r>
      <w:r w:rsidRPr="00A1269C">
        <w:rPr>
          <w:b/>
          <w:bCs/>
          <w:sz w:val="22"/>
          <w:szCs w:val="22"/>
          <w:lang w:val="de-DE"/>
        </w:rPr>
        <w:t>Daten</w:t>
      </w:r>
      <w:r w:rsidRPr="00A1269C">
        <w:rPr>
          <w:b/>
          <w:bCs/>
          <w:spacing w:val="-5"/>
          <w:sz w:val="22"/>
          <w:szCs w:val="22"/>
          <w:lang w:val="de-DE"/>
        </w:rPr>
        <w:t xml:space="preserve"> </w:t>
      </w:r>
      <w:r w:rsidRPr="00A1269C">
        <w:rPr>
          <w:sz w:val="22"/>
          <w:szCs w:val="22"/>
          <w:lang w:val="de-DE"/>
        </w:rPr>
        <w:t>–</w:t>
      </w:r>
      <w:r w:rsidRPr="00A1269C">
        <w:rPr>
          <w:spacing w:val="-4"/>
          <w:sz w:val="22"/>
          <w:szCs w:val="22"/>
          <w:lang w:val="de-DE"/>
        </w:rPr>
        <w:t xml:space="preserve"> </w:t>
      </w:r>
      <w:r w:rsidRPr="00A1269C">
        <w:rPr>
          <w:sz w:val="22"/>
          <w:szCs w:val="22"/>
          <w:lang w:val="de-DE"/>
        </w:rPr>
        <w:t>Sie</w:t>
      </w:r>
      <w:r w:rsidRPr="00A1269C">
        <w:rPr>
          <w:spacing w:val="-4"/>
          <w:sz w:val="22"/>
          <w:szCs w:val="22"/>
          <w:lang w:val="de-DE"/>
        </w:rPr>
        <w:t xml:space="preserve"> </w:t>
      </w:r>
      <w:r w:rsidRPr="00A1269C">
        <w:rPr>
          <w:sz w:val="22"/>
          <w:szCs w:val="22"/>
          <w:lang w:val="de-DE"/>
        </w:rPr>
        <w:t>haben</w:t>
      </w:r>
      <w:r w:rsidRPr="00A1269C">
        <w:rPr>
          <w:spacing w:val="-5"/>
          <w:sz w:val="22"/>
          <w:szCs w:val="22"/>
          <w:lang w:val="de-DE"/>
        </w:rPr>
        <w:t xml:space="preserve"> </w:t>
      </w:r>
      <w:r w:rsidRPr="00A1269C">
        <w:rPr>
          <w:sz w:val="22"/>
          <w:szCs w:val="22"/>
          <w:lang w:val="de-DE"/>
        </w:rPr>
        <w:t>das</w:t>
      </w:r>
      <w:r w:rsidRPr="00A1269C">
        <w:rPr>
          <w:spacing w:val="-3"/>
          <w:sz w:val="22"/>
          <w:szCs w:val="22"/>
          <w:lang w:val="de-DE"/>
        </w:rPr>
        <w:t xml:space="preserve"> </w:t>
      </w:r>
      <w:r w:rsidRPr="00A1269C">
        <w:rPr>
          <w:sz w:val="22"/>
          <w:szCs w:val="22"/>
          <w:lang w:val="de-DE"/>
        </w:rPr>
        <w:t>Recht,</w:t>
      </w:r>
      <w:r w:rsidRPr="00A1269C">
        <w:rPr>
          <w:spacing w:val="-5"/>
          <w:sz w:val="22"/>
          <w:szCs w:val="22"/>
          <w:lang w:val="de-DE"/>
        </w:rPr>
        <w:t xml:space="preserve"> </w:t>
      </w:r>
      <w:r w:rsidRPr="00A1269C">
        <w:rPr>
          <w:sz w:val="22"/>
          <w:szCs w:val="22"/>
          <w:lang w:val="de-DE"/>
        </w:rPr>
        <w:t>bestimmte</w:t>
      </w:r>
      <w:r w:rsidRPr="00A1269C">
        <w:rPr>
          <w:spacing w:val="-4"/>
          <w:sz w:val="22"/>
          <w:szCs w:val="22"/>
          <w:lang w:val="de-DE"/>
        </w:rPr>
        <w:t xml:space="preserve"> </w:t>
      </w:r>
      <w:r w:rsidRPr="00A1269C">
        <w:rPr>
          <w:sz w:val="22"/>
          <w:szCs w:val="22"/>
          <w:lang w:val="de-DE"/>
        </w:rPr>
        <w:t>personenbezogenen Daten zu eigenen Zwecken bei verschiedenen Organisationen (die als separate Datenverantwortliche gelten) zurückzuerhalten und wiederzuverwenden. Dies gilt nur für die von Ihnen bereitgestellten personenbezogenen Daten, die wir mit Ihrer Einwilligung zu Vertragszwecken automatisiert verarbeiten. In diesem Fall überlassen wir Ihnen einen Kopie Ihrer Daten in einem strukturierten, gängigen und maschinenlesbaren Format oder übertragen Ihre Daten auf Anfrage (und falls technisch machbar) direkt an einen separaten Datenverantwortlichen.</w:t>
      </w:r>
    </w:p>
    <w:p w:rsidRPr="00A1269C" w:rsidR="00FC74C0" w:rsidRDefault="008F41CF" w14:paraId="1610A712" w14:textId="77777777">
      <w:pPr>
        <w:pStyle w:val="ListParagraph"/>
        <w:numPr>
          <w:ilvl w:val="0"/>
          <w:numId w:val="12"/>
        </w:numPr>
        <w:tabs>
          <w:tab w:val="left" w:pos="941"/>
        </w:tabs>
        <w:kinsoku w:val="0"/>
        <w:overflowPunct w:val="0"/>
        <w:spacing w:line="273" w:lineRule="auto"/>
        <w:ind w:right="215" w:hanging="360"/>
        <w:jc w:val="both"/>
        <w:rPr>
          <w:sz w:val="22"/>
          <w:szCs w:val="22"/>
          <w:lang w:val="de-DE"/>
        </w:rPr>
      </w:pPr>
      <w:r w:rsidRPr="00A1269C">
        <w:rPr>
          <w:b/>
          <w:bCs/>
          <w:sz w:val="22"/>
          <w:szCs w:val="22"/>
          <w:lang w:val="de-DE"/>
        </w:rPr>
        <w:t xml:space="preserve">Recht auf Widerspruch </w:t>
      </w:r>
      <w:r w:rsidRPr="00A1269C">
        <w:rPr>
          <w:sz w:val="22"/>
          <w:szCs w:val="22"/>
          <w:lang w:val="de-DE"/>
        </w:rPr>
        <w:t>– Sie haben das Recht, gegen bestimmte Arten der Verarbeitung Widerspruch einzulegen, aus Gründen, die sich auf Ihre besondere Situation beziehen, und</w:t>
      </w:r>
      <w:r w:rsidRPr="00A1269C">
        <w:rPr>
          <w:spacing w:val="37"/>
          <w:sz w:val="22"/>
          <w:szCs w:val="22"/>
          <w:lang w:val="de-DE"/>
        </w:rPr>
        <w:t xml:space="preserve"> </w:t>
      </w:r>
      <w:r w:rsidRPr="00A1269C">
        <w:rPr>
          <w:sz w:val="22"/>
          <w:szCs w:val="22"/>
          <w:lang w:val="de-DE"/>
        </w:rPr>
        <w:t>zu</w:t>
      </w:r>
    </w:p>
    <w:p w:rsidRPr="00A1269C" w:rsidR="00FC74C0" w:rsidRDefault="008F41CF" w14:paraId="73B9AEFF" w14:textId="32125A67">
      <w:pPr>
        <w:pStyle w:val="BodyText"/>
        <w:kinsoku w:val="0"/>
        <w:overflowPunct w:val="0"/>
        <w:spacing w:before="62" w:line="276" w:lineRule="auto"/>
        <w:ind w:left="940" w:right="214"/>
        <w:rPr>
          <w:lang w:val="de-DE"/>
        </w:rPr>
      </w:pPr>
      <w:r w:rsidRPr="00A1269C">
        <w:rPr>
          <w:lang w:val="de-DE"/>
        </w:rPr>
        <w:t xml:space="preserve">jeder Zeit, sofern diese Verarbeitung aus den legitimen Interessen von </w:t>
      </w:r>
      <w:r w:rsidR="00BB1EC4">
        <w:rPr>
          <w:lang w:val="de-DE"/>
        </w:rPr>
        <w:t>Terumo Neuro Europe</w:t>
      </w:r>
      <w:r w:rsidRPr="00A1269C">
        <w:rPr>
          <w:lang w:val="de-DE"/>
        </w:rPr>
        <w:t xml:space="preserve"> oder eines seiner Partner oder eines Datenempfängers erfolgt. Wir dürfen die personenbezogenen Daten weiter verarbeiten, wenn wir zwingende legitime Gründe zur Verarbeitung</w:t>
      </w:r>
      <w:r w:rsidRPr="00A1269C">
        <w:rPr>
          <w:spacing w:val="-18"/>
          <w:lang w:val="de-DE"/>
        </w:rPr>
        <w:t xml:space="preserve"> </w:t>
      </w:r>
      <w:r w:rsidRPr="00A1269C">
        <w:rPr>
          <w:lang w:val="de-DE"/>
        </w:rPr>
        <w:t>belegen</w:t>
      </w:r>
      <w:r w:rsidRPr="00A1269C">
        <w:rPr>
          <w:spacing w:val="-15"/>
          <w:lang w:val="de-DE"/>
        </w:rPr>
        <w:t xml:space="preserve"> </w:t>
      </w:r>
      <w:r w:rsidRPr="00A1269C">
        <w:rPr>
          <w:lang w:val="de-DE"/>
        </w:rPr>
        <w:t>können,</w:t>
      </w:r>
      <w:r w:rsidRPr="00A1269C">
        <w:rPr>
          <w:spacing w:val="-15"/>
          <w:lang w:val="de-DE"/>
        </w:rPr>
        <w:t xml:space="preserve"> </w:t>
      </w:r>
      <w:r w:rsidRPr="00A1269C">
        <w:rPr>
          <w:lang w:val="de-DE"/>
        </w:rPr>
        <w:t>die</w:t>
      </w:r>
      <w:r w:rsidRPr="00A1269C">
        <w:rPr>
          <w:spacing w:val="-17"/>
          <w:lang w:val="de-DE"/>
        </w:rPr>
        <w:t xml:space="preserve"> </w:t>
      </w:r>
      <w:r w:rsidRPr="00A1269C">
        <w:rPr>
          <w:lang w:val="de-DE"/>
        </w:rPr>
        <w:t>Ihre</w:t>
      </w:r>
      <w:r w:rsidRPr="00A1269C">
        <w:rPr>
          <w:spacing w:val="-15"/>
          <w:lang w:val="de-DE"/>
        </w:rPr>
        <w:t xml:space="preserve"> </w:t>
      </w:r>
      <w:r w:rsidRPr="00A1269C">
        <w:rPr>
          <w:lang w:val="de-DE"/>
        </w:rPr>
        <w:t>Interessen,</w:t>
      </w:r>
      <w:r w:rsidRPr="00A1269C">
        <w:rPr>
          <w:spacing w:val="-15"/>
          <w:lang w:val="de-DE"/>
        </w:rPr>
        <w:t xml:space="preserve"> </w:t>
      </w:r>
      <w:r w:rsidRPr="00A1269C">
        <w:rPr>
          <w:lang w:val="de-DE"/>
        </w:rPr>
        <w:t>Rechte</w:t>
      </w:r>
      <w:r w:rsidRPr="00A1269C">
        <w:rPr>
          <w:spacing w:val="-15"/>
          <w:lang w:val="de-DE"/>
        </w:rPr>
        <w:t xml:space="preserve"> </w:t>
      </w:r>
      <w:r w:rsidRPr="00A1269C">
        <w:rPr>
          <w:lang w:val="de-DE"/>
        </w:rPr>
        <w:t>und</w:t>
      </w:r>
      <w:r w:rsidRPr="00A1269C">
        <w:rPr>
          <w:spacing w:val="-15"/>
          <w:lang w:val="de-DE"/>
        </w:rPr>
        <w:t xml:space="preserve"> </w:t>
      </w:r>
      <w:r w:rsidRPr="00A1269C">
        <w:rPr>
          <w:lang w:val="de-DE"/>
        </w:rPr>
        <w:t>Freiheiten</w:t>
      </w:r>
      <w:r w:rsidRPr="00A1269C">
        <w:rPr>
          <w:spacing w:val="-15"/>
          <w:lang w:val="de-DE"/>
        </w:rPr>
        <w:t xml:space="preserve"> </w:t>
      </w:r>
      <w:r w:rsidRPr="00A1269C">
        <w:rPr>
          <w:lang w:val="de-DE"/>
        </w:rPr>
        <w:t>überwiegen</w:t>
      </w:r>
      <w:r w:rsidRPr="00A1269C">
        <w:rPr>
          <w:spacing w:val="-15"/>
          <w:lang w:val="de-DE"/>
        </w:rPr>
        <w:t xml:space="preserve"> </w:t>
      </w:r>
      <w:r w:rsidRPr="00A1269C">
        <w:rPr>
          <w:lang w:val="de-DE"/>
        </w:rPr>
        <w:t>oder</w:t>
      </w:r>
      <w:r w:rsidRPr="00A1269C">
        <w:rPr>
          <w:spacing w:val="-14"/>
          <w:lang w:val="de-DE"/>
        </w:rPr>
        <w:t xml:space="preserve"> </w:t>
      </w:r>
      <w:r w:rsidRPr="00A1269C">
        <w:rPr>
          <w:lang w:val="de-DE"/>
        </w:rPr>
        <w:t>wenn die Verarbeitung zur Etablierung, Wahrnehmung oder Verteidigung von Rechtsansprüchen erforderlich ist. Wenn Sie der Verarbeitung Ihrer personenbezogenen Daten zu Direktmarketingzwecken widersprechen, werden wir Ihre Daten zu diesen Zwecken nicht länger verarbeiten.</w:t>
      </w:r>
    </w:p>
    <w:p w:rsidRPr="00A1269C" w:rsidR="00FC74C0" w:rsidRDefault="008F41CF" w14:paraId="357B663F" w14:textId="77777777">
      <w:pPr>
        <w:pStyle w:val="ListParagraph"/>
        <w:numPr>
          <w:ilvl w:val="0"/>
          <w:numId w:val="12"/>
        </w:numPr>
        <w:tabs>
          <w:tab w:val="left" w:pos="940"/>
        </w:tabs>
        <w:kinsoku w:val="0"/>
        <w:overflowPunct w:val="0"/>
        <w:spacing w:line="276" w:lineRule="auto"/>
        <w:ind w:left="939" w:right="216" w:hanging="360"/>
        <w:jc w:val="both"/>
        <w:rPr>
          <w:sz w:val="22"/>
          <w:szCs w:val="22"/>
          <w:lang w:val="de-DE"/>
        </w:rPr>
      </w:pPr>
      <w:r w:rsidRPr="00A1269C">
        <w:rPr>
          <w:b/>
          <w:bCs/>
          <w:sz w:val="22"/>
          <w:szCs w:val="22"/>
          <w:lang w:val="de-DE"/>
        </w:rPr>
        <w:t xml:space="preserve">Recht zum Widerruf der Einwilligung </w:t>
      </w:r>
      <w:r w:rsidRPr="00A1269C">
        <w:rPr>
          <w:sz w:val="22"/>
          <w:szCs w:val="22"/>
          <w:lang w:val="de-DE"/>
        </w:rPr>
        <w:t>- Erfolgt die Verarbeitung Ihrer personenbezogenen Daten</w:t>
      </w:r>
      <w:r w:rsidRPr="00A1269C">
        <w:rPr>
          <w:spacing w:val="-6"/>
          <w:sz w:val="22"/>
          <w:szCs w:val="22"/>
          <w:lang w:val="de-DE"/>
        </w:rPr>
        <w:t xml:space="preserve"> </w:t>
      </w:r>
      <w:r w:rsidRPr="00A1269C">
        <w:rPr>
          <w:sz w:val="22"/>
          <w:szCs w:val="22"/>
          <w:lang w:val="de-DE"/>
        </w:rPr>
        <w:t>auf</w:t>
      </w:r>
      <w:r w:rsidRPr="00A1269C">
        <w:rPr>
          <w:spacing w:val="-4"/>
          <w:sz w:val="22"/>
          <w:szCs w:val="22"/>
          <w:lang w:val="de-DE"/>
        </w:rPr>
        <w:t xml:space="preserve"> </w:t>
      </w:r>
      <w:r w:rsidRPr="00A1269C">
        <w:rPr>
          <w:sz w:val="22"/>
          <w:szCs w:val="22"/>
          <w:lang w:val="de-DE"/>
        </w:rPr>
        <w:t>der</w:t>
      </w:r>
      <w:r w:rsidRPr="00A1269C">
        <w:rPr>
          <w:spacing w:val="-4"/>
          <w:sz w:val="22"/>
          <w:szCs w:val="22"/>
          <w:lang w:val="de-DE"/>
        </w:rPr>
        <w:t xml:space="preserve"> </w:t>
      </w:r>
      <w:r w:rsidRPr="00A1269C">
        <w:rPr>
          <w:sz w:val="22"/>
          <w:szCs w:val="22"/>
          <w:lang w:val="de-DE"/>
        </w:rPr>
        <w:t>Grundlage</w:t>
      </w:r>
      <w:r w:rsidRPr="00A1269C">
        <w:rPr>
          <w:spacing w:val="-5"/>
          <w:sz w:val="22"/>
          <w:szCs w:val="22"/>
          <w:lang w:val="de-DE"/>
        </w:rPr>
        <w:t xml:space="preserve"> </w:t>
      </w:r>
      <w:r w:rsidRPr="00A1269C">
        <w:rPr>
          <w:sz w:val="22"/>
          <w:szCs w:val="22"/>
          <w:lang w:val="de-DE"/>
        </w:rPr>
        <w:t>Ihrer</w:t>
      </w:r>
      <w:r w:rsidRPr="00A1269C">
        <w:rPr>
          <w:spacing w:val="-4"/>
          <w:sz w:val="22"/>
          <w:szCs w:val="22"/>
          <w:lang w:val="de-DE"/>
        </w:rPr>
        <w:t xml:space="preserve"> </w:t>
      </w:r>
      <w:r w:rsidRPr="00A1269C">
        <w:rPr>
          <w:sz w:val="22"/>
          <w:szCs w:val="22"/>
          <w:lang w:val="de-DE"/>
        </w:rPr>
        <w:t>Einwilligung,</w:t>
      </w:r>
      <w:r w:rsidRPr="00A1269C">
        <w:rPr>
          <w:spacing w:val="-5"/>
          <w:sz w:val="22"/>
          <w:szCs w:val="22"/>
          <w:lang w:val="de-DE"/>
        </w:rPr>
        <w:t xml:space="preserve"> </w:t>
      </w:r>
      <w:r w:rsidRPr="00A1269C">
        <w:rPr>
          <w:sz w:val="22"/>
          <w:szCs w:val="22"/>
          <w:lang w:val="de-DE"/>
        </w:rPr>
        <w:t>haben</w:t>
      </w:r>
      <w:r w:rsidRPr="00A1269C">
        <w:rPr>
          <w:spacing w:val="-6"/>
          <w:sz w:val="22"/>
          <w:szCs w:val="22"/>
          <w:lang w:val="de-DE"/>
        </w:rPr>
        <w:t xml:space="preserve"> </w:t>
      </w:r>
      <w:r w:rsidRPr="00A1269C">
        <w:rPr>
          <w:sz w:val="22"/>
          <w:szCs w:val="22"/>
          <w:lang w:val="de-DE"/>
        </w:rPr>
        <w:t>Sie</w:t>
      </w:r>
      <w:r w:rsidRPr="00A1269C">
        <w:rPr>
          <w:spacing w:val="-7"/>
          <w:sz w:val="22"/>
          <w:szCs w:val="22"/>
          <w:lang w:val="de-DE"/>
        </w:rPr>
        <w:t xml:space="preserve"> </w:t>
      </w:r>
      <w:r w:rsidRPr="00A1269C">
        <w:rPr>
          <w:sz w:val="22"/>
          <w:szCs w:val="22"/>
          <w:lang w:val="de-DE"/>
        </w:rPr>
        <w:t>das</w:t>
      </w:r>
      <w:r w:rsidRPr="00A1269C">
        <w:rPr>
          <w:spacing w:val="-4"/>
          <w:sz w:val="22"/>
          <w:szCs w:val="22"/>
          <w:lang w:val="de-DE"/>
        </w:rPr>
        <w:t xml:space="preserve"> </w:t>
      </w:r>
      <w:r w:rsidRPr="00A1269C">
        <w:rPr>
          <w:sz w:val="22"/>
          <w:szCs w:val="22"/>
          <w:lang w:val="de-DE"/>
        </w:rPr>
        <w:t>Recht,</w:t>
      </w:r>
      <w:r w:rsidRPr="00A1269C">
        <w:rPr>
          <w:spacing w:val="-5"/>
          <w:sz w:val="22"/>
          <w:szCs w:val="22"/>
          <w:lang w:val="de-DE"/>
        </w:rPr>
        <w:t xml:space="preserve"> </w:t>
      </w:r>
      <w:r w:rsidRPr="00A1269C">
        <w:rPr>
          <w:sz w:val="22"/>
          <w:szCs w:val="22"/>
          <w:lang w:val="de-DE"/>
        </w:rPr>
        <w:t>diese</w:t>
      </w:r>
      <w:r w:rsidRPr="00A1269C">
        <w:rPr>
          <w:spacing w:val="-5"/>
          <w:sz w:val="22"/>
          <w:szCs w:val="22"/>
          <w:lang w:val="de-DE"/>
        </w:rPr>
        <w:t xml:space="preserve"> </w:t>
      </w:r>
      <w:r w:rsidRPr="00A1269C">
        <w:rPr>
          <w:sz w:val="22"/>
          <w:szCs w:val="22"/>
          <w:lang w:val="de-DE"/>
        </w:rPr>
        <w:t>Einwilligung</w:t>
      </w:r>
      <w:r w:rsidRPr="00A1269C">
        <w:rPr>
          <w:spacing w:val="-5"/>
          <w:sz w:val="22"/>
          <w:szCs w:val="22"/>
          <w:lang w:val="de-DE"/>
        </w:rPr>
        <w:t xml:space="preserve"> </w:t>
      </w:r>
      <w:r w:rsidRPr="00A1269C">
        <w:rPr>
          <w:sz w:val="22"/>
          <w:szCs w:val="22"/>
          <w:lang w:val="de-DE"/>
        </w:rPr>
        <w:t>jederzeit zurückzuziehen. Dieser Widerruf hat jedoch keinen Einfluss auf die Rechtmäßigkeit der Verarbeitung vor dem</w:t>
      </w:r>
      <w:r w:rsidRPr="00A1269C">
        <w:rPr>
          <w:spacing w:val="-5"/>
          <w:sz w:val="22"/>
          <w:szCs w:val="22"/>
          <w:lang w:val="de-DE"/>
        </w:rPr>
        <w:t xml:space="preserve"> </w:t>
      </w:r>
      <w:r w:rsidRPr="00A1269C">
        <w:rPr>
          <w:sz w:val="22"/>
          <w:szCs w:val="22"/>
          <w:lang w:val="de-DE"/>
        </w:rPr>
        <w:t>Rückruf.</w:t>
      </w:r>
    </w:p>
    <w:p w:rsidRPr="00A1269C" w:rsidR="00FC74C0" w:rsidRDefault="008F41CF" w14:paraId="5A0E513B" w14:textId="77777777">
      <w:pPr>
        <w:pStyle w:val="ListParagraph"/>
        <w:numPr>
          <w:ilvl w:val="0"/>
          <w:numId w:val="12"/>
        </w:numPr>
        <w:tabs>
          <w:tab w:val="left" w:pos="940"/>
        </w:tabs>
        <w:kinsoku w:val="0"/>
        <w:overflowPunct w:val="0"/>
        <w:spacing w:line="276" w:lineRule="auto"/>
        <w:ind w:left="939" w:right="215"/>
        <w:jc w:val="both"/>
        <w:rPr>
          <w:sz w:val="22"/>
          <w:szCs w:val="22"/>
          <w:lang w:val="de-DE"/>
        </w:rPr>
      </w:pPr>
      <w:r w:rsidRPr="00A1269C">
        <w:rPr>
          <w:b/>
          <w:bCs/>
          <w:sz w:val="22"/>
          <w:szCs w:val="22"/>
          <w:lang w:val="de-DE"/>
        </w:rPr>
        <w:t xml:space="preserve">Recht auf Einreichung einer Beschwerde </w:t>
      </w:r>
      <w:r w:rsidRPr="00A1269C">
        <w:rPr>
          <w:sz w:val="22"/>
          <w:szCs w:val="22"/>
          <w:lang w:val="de-DE"/>
        </w:rPr>
        <w:t>– Falls Sie glauben, dass wir die geltenden Datenschutzgesetze nicht einhalten, haben Sie das Recht, bei jeder zuständigen Datenschutzbehörde Beschwerde</w:t>
      </w:r>
      <w:r w:rsidRPr="00A1269C">
        <w:rPr>
          <w:spacing w:val="-1"/>
          <w:sz w:val="22"/>
          <w:szCs w:val="22"/>
          <w:lang w:val="de-DE"/>
        </w:rPr>
        <w:t xml:space="preserve"> </w:t>
      </w:r>
      <w:r w:rsidRPr="00A1269C">
        <w:rPr>
          <w:sz w:val="22"/>
          <w:szCs w:val="22"/>
          <w:lang w:val="de-DE"/>
        </w:rPr>
        <w:t>einzulegen.</w:t>
      </w:r>
    </w:p>
    <w:p w:rsidRPr="00A1269C" w:rsidR="00FC74C0" w:rsidRDefault="00FC74C0" w14:paraId="724F362C" w14:textId="77777777">
      <w:pPr>
        <w:pStyle w:val="BodyText"/>
        <w:kinsoku w:val="0"/>
        <w:overflowPunct w:val="0"/>
        <w:ind w:left="0"/>
        <w:jc w:val="left"/>
        <w:rPr>
          <w:sz w:val="24"/>
          <w:szCs w:val="24"/>
          <w:lang w:val="de-DE"/>
        </w:rPr>
      </w:pPr>
    </w:p>
    <w:p w:rsidRPr="00A1269C" w:rsidR="00FC74C0" w:rsidRDefault="008F41CF" w14:paraId="63DE2BD8" w14:textId="77777777">
      <w:pPr>
        <w:pStyle w:val="Heading1"/>
        <w:numPr>
          <w:ilvl w:val="0"/>
          <w:numId w:val="43"/>
        </w:numPr>
        <w:tabs>
          <w:tab w:val="left" w:pos="941"/>
        </w:tabs>
        <w:kinsoku w:val="0"/>
        <w:overflowPunct w:val="0"/>
        <w:spacing w:before="209"/>
        <w:ind w:left="940" w:hanging="361"/>
        <w:rPr>
          <w:lang w:val="de-DE"/>
        </w:rPr>
      </w:pPr>
      <w:bookmarkStart w:name="M._KONTAKT" w:id="24"/>
      <w:bookmarkStart w:name="_bookmark12" w:id="25"/>
      <w:bookmarkEnd w:id="24"/>
      <w:bookmarkEnd w:id="25"/>
      <w:r w:rsidRPr="00A1269C">
        <w:rPr>
          <w:lang w:val="de-DE"/>
        </w:rPr>
        <w:t>KONTAKT</w:t>
      </w:r>
    </w:p>
    <w:p w:rsidRPr="00A1269C" w:rsidR="00FC74C0" w:rsidRDefault="008F41CF" w14:paraId="5D44F308" w14:textId="140B1B95">
      <w:pPr>
        <w:pStyle w:val="BodyText"/>
        <w:kinsoku w:val="0"/>
        <w:overflowPunct w:val="0"/>
        <w:spacing w:before="157" w:line="276" w:lineRule="auto"/>
        <w:ind w:right="216"/>
        <w:rPr>
          <w:lang w:val="de-DE"/>
        </w:rPr>
      </w:pPr>
      <w:r w:rsidRPr="00A1269C">
        <w:rPr>
          <w:lang w:val="de-DE"/>
        </w:rPr>
        <w:t xml:space="preserve">Falls Sie weitere Auskünfte benötigen oder eines der oben angeführten Rechte wahrnehmen möchten oder mit unserem Umgang mit Ihren personenbezogenen Daten unzufrieden sind, kontaktieren Sie unseren Datenschutzbeauftragten unter: </w:t>
      </w:r>
      <w:hyperlink w:history="1" r:id="rId15">
        <w:r w:rsidRPr="00EC37C0" w:rsidR="00BB1EC4">
          <w:rPr>
            <w:rStyle w:val="Hyperlink"/>
            <w:lang w:val="de-DE"/>
          </w:rPr>
          <w:t xml:space="preserve">dataprotection@microvention.com </w:t>
        </w:r>
      </w:hyperlink>
      <w:r w:rsidRPr="00A1269C">
        <w:rPr>
          <w:lang w:val="de-DE"/>
        </w:rPr>
        <w:t>oder schreiben Sie</w:t>
      </w:r>
      <w:r w:rsidRPr="00A1269C">
        <w:rPr>
          <w:spacing w:val="-17"/>
          <w:lang w:val="de-DE"/>
        </w:rPr>
        <w:t xml:space="preserve"> </w:t>
      </w:r>
      <w:r w:rsidRPr="00A1269C">
        <w:rPr>
          <w:lang w:val="de-DE"/>
        </w:rPr>
        <w:t>an:</w:t>
      </w:r>
    </w:p>
    <w:p w:rsidRPr="000A3378" w:rsidR="00FC74C0" w:rsidRDefault="00BB1EC4" w14:paraId="392C5385" w14:textId="169D7D45">
      <w:pPr>
        <w:pStyle w:val="BodyText"/>
        <w:kinsoku w:val="0"/>
        <w:overflowPunct w:val="0"/>
        <w:spacing w:before="200"/>
      </w:pPr>
      <w:r>
        <w:t>Terumo Neuro Europe</w:t>
      </w:r>
      <w:r w:rsidRPr="000A3378" w:rsidR="00BE5892">
        <w:t xml:space="preserve"> Europe: 1 avenue Edouard Belin, 92500 Rueil-Malmaison</w:t>
      </w:r>
      <w:r w:rsidRPr="000A3378" w:rsidDel="00BE5892" w:rsidR="00BE5892">
        <w:t xml:space="preserve"> </w:t>
      </w:r>
    </w:p>
    <w:p w:rsidRPr="000A3378" w:rsidR="00FC74C0" w:rsidRDefault="00FC74C0" w14:paraId="748CF872" w14:textId="77777777">
      <w:pPr>
        <w:pStyle w:val="BodyText"/>
        <w:kinsoku w:val="0"/>
        <w:overflowPunct w:val="0"/>
        <w:spacing w:before="9"/>
        <w:ind w:left="0"/>
        <w:jc w:val="left"/>
        <w:rPr>
          <w:sz w:val="20"/>
          <w:szCs w:val="20"/>
        </w:rPr>
      </w:pPr>
    </w:p>
    <w:p w:rsidRPr="00A1269C" w:rsidR="00FC74C0" w:rsidRDefault="008F41CF" w14:paraId="5F24132A" w14:textId="77777777">
      <w:pPr>
        <w:pStyle w:val="BodyText"/>
        <w:kinsoku w:val="0"/>
        <w:overflowPunct w:val="0"/>
        <w:spacing w:line="276" w:lineRule="auto"/>
        <w:ind w:right="216"/>
        <w:rPr>
          <w:lang w:val="de-DE"/>
        </w:rPr>
      </w:pPr>
      <w:r w:rsidRPr="00A1269C">
        <w:rPr>
          <w:lang w:val="de-DE"/>
        </w:rPr>
        <w:t>Eventuell bitten wir Sie vor der Bearbeitung Ihrer Anfrage um zusätzliche Angaben, um Sie identifizieren zu können. Falls Sie diese angeforderten Informationen nicht bereitstellen und wir Sie daher nicht identifizieren können, lehnen wir eine Bearbeitung Ihrer Anfrage unter Umständen</w:t>
      </w:r>
      <w:r w:rsidRPr="00A1269C">
        <w:rPr>
          <w:spacing w:val="-23"/>
          <w:lang w:val="de-DE"/>
        </w:rPr>
        <w:t xml:space="preserve"> </w:t>
      </w:r>
      <w:r w:rsidRPr="00A1269C">
        <w:rPr>
          <w:lang w:val="de-DE"/>
        </w:rPr>
        <w:t>ab.</w:t>
      </w:r>
    </w:p>
    <w:p w:rsidRPr="00A1269C" w:rsidR="00FC74C0" w:rsidRDefault="008F41CF" w14:paraId="060025E0" w14:textId="77777777">
      <w:pPr>
        <w:pStyle w:val="BodyText"/>
        <w:kinsoku w:val="0"/>
        <w:overflowPunct w:val="0"/>
        <w:spacing w:before="200" w:line="276" w:lineRule="auto"/>
        <w:ind w:right="214"/>
        <w:rPr>
          <w:lang w:val="de-DE"/>
        </w:rPr>
      </w:pPr>
      <w:r w:rsidRPr="00A1269C">
        <w:rPr>
          <w:lang w:val="de-DE"/>
        </w:rPr>
        <w:t>Im Allgemeinen bearbeiten wir Ihre Anfrage innerhalb eines Monats ab Erhalt Ihrer Anfrage. Dieser Zeitraum kann um zwei weitere Monate verlängert werden, wenn dies in Anbetracht der Komplexität und Anzahl Ihrer Anfragen erforderlich</w:t>
      </w:r>
      <w:r w:rsidRPr="00A1269C">
        <w:rPr>
          <w:spacing w:val="-5"/>
          <w:lang w:val="de-DE"/>
        </w:rPr>
        <w:t xml:space="preserve"> </w:t>
      </w:r>
      <w:r w:rsidRPr="00A1269C">
        <w:rPr>
          <w:lang w:val="de-DE"/>
        </w:rPr>
        <w:t>ist.</w:t>
      </w:r>
    </w:p>
    <w:p w:rsidRPr="00A1269C" w:rsidR="00FC74C0" w:rsidRDefault="008F41CF" w14:paraId="4EB9C044" w14:textId="77777777">
      <w:pPr>
        <w:pStyle w:val="BodyText"/>
        <w:kinsoku w:val="0"/>
        <w:overflowPunct w:val="0"/>
        <w:spacing w:before="200" w:line="276" w:lineRule="auto"/>
        <w:ind w:right="216"/>
        <w:rPr>
          <w:lang w:val="de-DE"/>
        </w:rPr>
      </w:pPr>
      <w:r w:rsidRPr="00A1269C">
        <w:rPr>
          <w:lang w:val="de-DE"/>
        </w:rPr>
        <w:t>Diese Mitteilungen oder von uns ergriffenen Maßnahmen werden Ihnen nicht in Rechnung gestellt, es sei denn:</w:t>
      </w:r>
    </w:p>
    <w:p w:rsidRPr="00A1269C" w:rsidR="00FC74C0" w:rsidRDefault="008F41CF" w14:paraId="4711CBE4" w14:textId="77777777">
      <w:pPr>
        <w:pStyle w:val="BodyText"/>
        <w:kinsoku w:val="0"/>
        <w:overflowPunct w:val="0"/>
        <w:spacing w:before="200" w:line="276" w:lineRule="auto"/>
        <w:ind w:right="216"/>
        <w:rPr>
          <w:lang w:val="de-DE"/>
        </w:rPr>
      </w:pPr>
      <w:r w:rsidRPr="00A1269C">
        <w:rPr>
          <w:lang w:val="de-DE"/>
        </w:rPr>
        <w:t>Sie</w:t>
      </w:r>
      <w:r w:rsidRPr="00A1269C">
        <w:rPr>
          <w:spacing w:val="-5"/>
          <w:lang w:val="de-DE"/>
        </w:rPr>
        <w:t xml:space="preserve"> </w:t>
      </w:r>
      <w:r w:rsidRPr="00A1269C">
        <w:rPr>
          <w:lang w:val="de-DE"/>
        </w:rPr>
        <w:t>fordern</w:t>
      </w:r>
      <w:r w:rsidRPr="00A1269C">
        <w:rPr>
          <w:spacing w:val="-5"/>
          <w:lang w:val="de-DE"/>
        </w:rPr>
        <w:t xml:space="preserve"> </w:t>
      </w:r>
      <w:r w:rsidRPr="00A1269C">
        <w:rPr>
          <w:lang w:val="de-DE"/>
        </w:rPr>
        <w:t>weitere</w:t>
      </w:r>
      <w:r w:rsidRPr="00A1269C">
        <w:rPr>
          <w:spacing w:val="-4"/>
          <w:lang w:val="de-DE"/>
        </w:rPr>
        <w:t xml:space="preserve"> </w:t>
      </w:r>
      <w:r w:rsidRPr="00A1269C">
        <w:rPr>
          <w:lang w:val="de-DE"/>
        </w:rPr>
        <w:t>Kopien</w:t>
      </w:r>
      <w:r w:rsidRPr="00A1269C">
        <w:rPr>
          <w:spacing w:val="-6"/>
          <w:lang w:val="de-DE"/>
        </w:rPr>
        <w:t xml:space="preserve"> </w:t>
      </w:r>
      <w:r w:rsidRPr="00A1269C">
        <w:rPr>
          <w:lang w:val="de-DE"/>
        </w:rPr>
        <w:t>Ihrer</w:t>
      </w:r>
      <w:r w:rsidRPr="00A1269C">
        <w:rPr>
          <w:spacing w:val="-4"/>
          <w:lang w:val="de-DE"/>
        </w:rPr>
        <w:t xml:space="preserve"> </w:t>
      </w:r>
      <w:r w:rsidRPr="00A1269C">
        <w:rPr>
          <w:lang w:val="de-DE"/>
        </w:rPr>
        <w:t>verarbeiteten</w:t>
      </w:r>
      <w:r w:rsidRPr="00A1269C">
        <w:rPr>
          <w:spacing w:val="-5"/>
          <w:lang w:val="de-DE"/>
        </w:rPr>
        <w:t xml:space="preserve"> </w:t>
      </w:r>
      <w:r w:rsidRPr="00A1269C">
        <w:rPr>
          <w:lang w:val="de-DE"/>
        </w:rPr>
        <w:t>personenbezogenen</w:t>
      </w:r>
      <w:r w:rsidRPr="00A1269C">
        <w:rPr>
          <w:spacing w:val="-6"/>
          <w:lang w:val="de-DE"/>
        </w:rPr>
        <w:t xml:space="preserve"> </w:t>
      </w:r>
      <w:r w:rsidRPr="00A1269C">
        <w:rPr>
          <w:lang w:val="de-DE"/>
        </w:rPr>
        <w:t>Daten</w:t>
      </w:r>
      <w:r w:rsidRPr="00A1269C">
        <w:rPr>
          <w:spacing w:val="-5"/>
          <w:lang w:val="de-DE"/>
        </w:rPr>
        <w:t xml:space="preserve"> </w:t>
      </w:r>
      <w:r w:rsidRPr="00A1269C">
        <w:rPr>
          <w:lang w:val="de-DE"/>
        </w:rPr>
        <w:t>an;</w:t>
      </w:r>
      <w:r w:rsidRPr="00A1269C">
        <w:rPr>
          <w:spacing w:val="-4"/>
          <w:lang w:val="de-DE"/>
        </w:rPr>
        <w:t xml:space="preserve"> </w:t>
      </w:r>
      <w:r w:rsidRPr="00A1269C">
        <w:rPr>
          <w:lang w:val="de-DE"/>
        </w:rPr>
        <w:t>in</w:t>
      </w:r>
      <w:r w:rsidRPr="00A1269C">
        <w:rPr>
          <w:spacing w:val="-5"/>
          <w:lang w:val="de-DE"/>
        </w:rPr>
        <w:t xml:space="preserve"> </w:t>
      </w:r>
      <w:r w:rsidRPr="00A1269C">
        <w:rPr>
          <w:lang w:val="de-DE"/>
        </w:rPr>
        <w:t>diesem</w:t>
      </w:r>
      <w:r w:rsidRPr="00A1269C">
        <w:rPr>
          <w:spacing w:val="-5"/>
          <w:lang w:val="de-DE"/>
        </w:rPr>
        <w:t xml:space="preserve"> </w:t>
      </w:r>
      <w:r w:rsidRPr="00A1269C">
        <w:rPr>
          <w:lang w:val="de-DE"/>
        </w:rPr>
        <w:t>Fall</w:t>
      </w:r>
      <w:r w:rsidRPr="00A1269C">
        <w:rPr>
          <w:spacing w:val="-4"/>
          <w:lang w:val="de-DE"/>
        </w:rPr>
        <w:t xml:space="preserve"> </w:t>
      </w:r>
      <w:r w:rsidRPr="00A1269C">
        <w:rPr>
          <w:lang w:val="de-DE"/>
        </w:rPr>
        <w:t>stellen</w:t>
      </w:r>
      <w:r w:rsidRPr="00A1269C">
        <w:rPr>
          <w:spacing w:val="-5"/>
          <w:lang w:val="de-DE"/>
        </w:rPr>
        <w:t xml:space="preserve"> </w:t>
      </w:r>
      <w:r w:rsidRPr="00A1269C">
        <w:rPr>
          <w:lang w:val="de-DE"/>
        </w:rPr>
        <w:t>wir Ihnen angemessene Verwaltungskosten in Rechnung,</w:t>
      </w:r>
      <w:r w:rsidRPr="00A1269C">
        <w:rPr>
          <w:spacing w:val="-4"/>
          <w:lang w:val="de-DE"/>
        </w:rPr>
        <w:t xml:space="preserve"> </w:t>
      </w:r>
      <w:r w:rsidRPr="00A1269C">
        <w:rPr>
          <w:lang w:val="de-DE"/>
        </w:rPr>
        <w:t>oder</w:t>
      </w:r>
    </w:p>
    <w:p w:rsidRPr="00A1269C" w:rsidR="00FC74C0" w:rsidRDefault="008F41CF" w14:paraId="10C7C5D8" w14:textId="77777777">
      <w:pPr>
        <w:pStyle w:val="BodyText"/>
        <w:kinsoku w:val="0"/>
        <w:overflowPunct w:val="0"/>
        <w:spacing w:before="198" w:line="276" w:lineRule="auto"/>
        <w:ind w:right="216"/>
        <w:rPr>
          <w:lang w:val="de-DE"/>
        </w:rPr>
      </w:pPr>
      <w:r w:rsidRPr="00A1269C">
        <w:rPr>
          <w:lang w:val="de-DE"/>
        </w:rPr>
        <w:t>Sie reichen offensichtlich unbegründete oder exzessive Anfragen, insbesondere wiederholte Anfragen, ein; in diesem Fall stellen wir Ihnen entweder angemessene Verwaltungskosten in Rechnung oder lehnen die Bearbeitung der Anfrage</w:t>
      </w:r>
      <w:r w:rsidRPr="00A1269C">
        <w:rPr>
          <w:spacing w:val="-3"/>
          <w:lang w:val="de-DE"/>
        </w:rPr>
        <w:t xml:space="preserve"> </w:t>
      </w:r>
      <w:r w:rsidRPr="00A1269C">
        <w:rPr>
          <w:lang w:val="de-DE"/>
        </w:rPr>
        <w:t>ab.</w:t>
      </w:r>
    </w:p>
    <w:p w:rsidRPr="00A1269C" w:rsidR="00FC74C0" w:rsidRDefault="008F41CF" w14:paraId="5AFDA50B" w14:textId="77777777">
      <w:pPr>
        <w:pStyle w:val="BodyText"/>
        <w:kinsoku w:val="0"/>
        <w:overflowPunct w:val="0"/>
        <w:spacing w:before="200" w:line="276" w:lineRule="auto"/>
        <w:ind w:right="214"/>
        <w:rPr>
          <w:lang w:val="de-DE"/>
        </w:rPr>
      </w:pPr>
      <w:r w:rsidRPr="00A1269C">
        <w:rPr>
          <w:lang w:val="de-DE"/>
        </w:rPr>
        <w:t>Sollten Sie mit unserer Antwort auf Ihre Beschwerde unzufrieden sein oder sind Sie der Ansicht, dass unsere</w:t>
      </w:r>
      <w:r w:rsidRPr="00A1269C">
        <w:rPr>
          <w:spacing w:val="-11"/>
          <w:lang w:val="de-DE"/>
        </w:rPr>
        <w:t xml:space="preserve"> </w:t>
      </w:r>
      <w:r w:rsidRPr="00A1269C">
        <w:rPr>
          <w:lang w:val="de-DE"/>
        </w:rPr>
        <w:t>Verarbeitung</w:t>
      </w:r>
      <w:r w:rsidRPr="00A1269C">
        <w:rPr>
          <w:spacing w:val="-11"/>
          <w:lang w:val="de-DE"/>
        </w:rPr>
        <w:t xml:space="preserve"> </w:t>
      </w:r>
      <w:r w:rsidRPr="00A1269C">
        <w:rPr>
          <w:lang w:val="de-DE"/>
        </w:rPr>
        <w:t>Ihrer</w:t>
      </w:r>
      <w:r w:rsidRPr="00A1269C">
        <w:rPr>
          <w:spacing w:val="-10"/>
          <w:lang w:val="de-DE"/>
        </w:rPr>
        <w:t xml:space="preserve"> </w:t>
      </w:r>
      <w:r w:rsidRPr="00A1269C">
        <w:rPr>
          <w:lang w:val="de-DE"/>
        </w:rPr>
        <w:t>personenbezogenen</w:t>
      </w:r>
      <w:r w:rsidRPr="00A1269C">
        <w:rPr>
          <w:spacing w:val="-11"/>
          <w:lang w:val="de-DE"/>
        </w:rPr>
        <w:t xml:space="preserve"> </w:t>
      </w:r>
      <w:r w:rsidRPr="00A1269C">
        <w:rPr>
          <w:lang w:val="de-DE"/>
        </w:rPr>
        <w:t>Daten</w:t>
      </w:r>
      <w:r w:rsidRPr="00A1269C">
        <w:rPr>
          <w:spacing w:val="-11"/>
          <w:lang w:val="de-DE"/>
        </w:rPr>
        <w:t xml:space="preserve"> </w:t>
      </w:r>
      <w:r w:rsidRPr="00A1269C">
        <w:rPr>
          <w:lang w:val="de-DE"/>
        </w:rPr>
        <w:t>nicht</w:t>
      </w:r>
      <w:r w:rsidRPr="00A1269C">
        <w:rPr>
          <w:spacing w:val="-10"/>
          <w:lang w:val="de-DE"/>
        </w:rPr>
        <w:t xml:space="preserve"> </w:t>
      </w:r>
      <w:r w:rsidRPr="00A1269C">
        <w:rPr>
          <w:lang w:val="de-DE"/>
        </w:rPr>
        <w:t>den</w:t>
      </w:r>
      <w:r w:rsidRPr="00A1269C">
        <w:rPr>
          <w:spacing w:val="-11"/>
          <w:lang w:val="de-DE"/>
        </w:rPr>
        <w:t xml:space="preserve"> </w:t>
      </w:r>
      <w:r w:rsidRPr="00A1269C">
        <w:rPr>
          <w:lang w:val="de-DE"/>
        </w:rPr>
        <w:t>Datenschutzgesetzen</w:t>
      </w:r>
      <w:r w:rsidRPr="00A1269C">
        <w:rPr>
          <w:spacing w:val="-11"/>
          <w:lang w:val="de-DE"/>
        </w:rPr>
        <w:t xml:space="preserve"> </w:t>
      </w:r>
      <w:r w:rsidRPr="00A1269C">
        <w:rPr>
          <w:lang w:val="de-DE"/>
        </w:rPr>
        <w:t>entspricht,</w:t>
      </w:r>
      <w:r w:rsidRPr="00A1269C">
        <w:rPr>
          <w:spacing w:val="-11"/>
          <w:lang w:val="de-DE"/>
        </w:rPr>
        <w:t xml:space="preserve"> </w:t>
      </w:r>
      <w:r w:rsidRPr="00A1269C">
        <w:rPr>
          <w:lang w:val="de-DE"/>
        </w:rPr>
        <w:t>können Sie bei einer Datenschutzbehörde Ihrer Wahl Beschwerde einreichen. Die für uns zuständige Datenschutzbehörde</w:t>
      </w:r>
      <w:r w:rsidRPr="00A1269C">
        <w:rPr>
          <w:spacing w:val="-8"/>
          <w:lang w:val="de-DE"/>
        </w:rPr>
        <w:t xml:space="preserve"> </w:t>
      </w:r>
      <w:r w:rsidRPr="00A1269C">
        <w:rPr>
          <w:lang w:val="de-DE"/>
        </w:rPr>
        <w:t>ist</w:t>
      </w:r>
      <w:r w:rsidRPr="00A1269C">
        <w:rPr>
          <w:spacing w:val="-5"/>
          <w:lang w:val="de-DE"/>
        </w:rPr>
        <w:t xml:space="preserve"> </w:t>
      </w:r>
      <w:r w:rsidRPr="00A1269C">
        <w:rPr>
          <w:lang w:val="de-DE"/>
        </w:rPr>
        <w:t>die</w:t>
      </w:r>
      <w:r w:rsidRPr="00A1269C">
        <w:rPr>
          <w:spacing w:val="-10"/>
          <w:lang w:val="de-DE"/>
        </w:rPr>
        <w:t xml:space="preserve"> </w:t>
      </w:r>
      <w:r w:rsidRPr="00A1269C">
        <w:rPr>
          <w:lang w:val="de-DE"/>
        </w:rPr>
        <w:t>französische</w:t>
      </w:r>
      <w:r w:rsidRPr="00A1269C">
        <w:rPr>
          <w:spacing w:val="-5"/>
          <w:lang w:val="de-DE"/>
        </w:rPr>
        <w:t xml:space="preserve"> </w:t>
      </w:r>
      <w:r w:rsidRPr="00A1269C">
        <w:rPr>
          <w:lang w:val="de-DE"/>
        </w:rPr>
        <w:t>Datenschutzbehörde</w:t>
      </w:r>
      <w:r w:rsidRPr="00A1269C">
        <w:rPr>
          <w:spacing w:val="-8"/>
          <w:lang w:val="de-DE"/>
        </w:rPr>
        <w:t xml:space="preserve"> </w:t>
      </w:r>
      <w:r w:rsidRPr="00A1269C">
        <w:rPr>
          <w:i/>
          <w:iCs/>
          <w:lang w:val="de-DE"/>
        </w:rPr>
        <w:t>Commission</w:t>
      </w:r>
      <w:r w:rsidRPr="00A1269C">
        <w:rPr>
          <w:i/>
          <w:iCs/>
          <w:spacing w:val="-8"/>
          <w:lang w:val="de-DE"/>
        </w:rPr>
        <w:t xml:space="preserve"> </w:t>
      </w:r>
      <w:r w:rsidRPr="00A1269C">
        <w:rPr>
          <w:i/>
          <w:iCs/>
          <w:lang w:val="de-DE"/>
        </w:rPr>
        <w:t>Nationale</w:t>
      </w:r>
      <w:r w:rsidRPr="00A1269C">
        <w:rPr>
          <w:i/>
          <w:iCs/>
          <w:spacing w:val="-7"/>
          <w:lang w:val="de-DE"/>
        </w:rPr>
        <w:t xml:space="preserve"> </w:t>
      </w:r>
      <w:r w:rsidRPr="00A1269C">
        <w:rPr>
          <w:i/>
          <w:iCs/>
          <w:lang w:val="de-DE"/>
        </w:rPr>
        <w:t>de</w:t>
      </w:r>
      <w:r w:rsidRPr="00A1269C">
        <w:rPr>
          <w:i/>
          <w:iCs/>
          <w:spacing w:val="-8"/>
          <w:lang w:val="de-DE"/>
        </w:rPr>
        <w:t xml:space="preserve"> </w:t>
      </w:r>
      <w:r w:rsidRPr="00A1269C">
        <w:rPr>
          <w:i/>
          <w:iCs/>
          <w:lang w:val="de-DE"/>
        </w:rPr>
        <w:t>l’Informatique et des Libertés</w:t>
      </w:r>
      <w:r w:rsidRPr="00A1269C">
        <w:rPr>
          <w:i/>
          <w:iCs/>
          <w:spacing w:val="-2"/>
          <w:lang w:val="de-DE"/>
        </w:rPr>
        <w:t xml:space="preserve"> </w:t>
      </w:r>
      <w:r w:rsidRPr="00A1269C">
        <w:rPr>
          <w:lang w:val="de-DE"/>
        </w:rPr>
        <w:t>(CNIL).</w:t>
      </w:r>
    </w:p>
    <w:sectPr w:rsidRPr="00A1269C" w:rsidR="00FC74C0">
      <w:pgSz w:w="11910" w:h="16840" w:orient="portrait"/>
      <w:pgMar w:top="1360" w:right="1220" w:bottom="1180" w:left="1220" w:header="0" w:footer="90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2BCD" w:rsidRDefault="00A02BCD" w14:paraId="4AB2DF41" w14:textId="77777777">
      <w:r>
        <w:separator/>
      </w:r>
    </w:p>
  </w:endnote>
  <w:endnote w:type="continuationSeparator" w:id="0">
    <w:p w:rsidR="00A02BCD" w:rsidRDefault="00A02BCD" w14:paraId="62D405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FC74C0" w:rsidRDefault="008F41CF" w14:paraId="062CF295" w14:textId="457CE549">
    <w:pPr>
      <w:pStyle w:val="BodyText"/>
      <w:kinsoku w:val="0"/>
      <w:overflowPunct w:val="0"/>
      <w:spacing w:line="14" w:lineRule="auto"/>
      <w:ind w:left="0"/>
      <w:jc w:val="left"/>
      <w:rPr>
        <w:sz w:val="12"/>
        <w:szCs w:val="12"/>
      </w:rPr>
    </w:pPr>
    <w:r>
      <w:rPr>
        <w:noProof/>
      </w:rPr>
      <mc:AlternateContent>
        <mc:Choice Requires="wps">
          <w:drawing>
            <wp:anchor distT="0" distB="0" distL="114300" distR="114300" simplePos="0" relativeHeight="251658240" behindDoc="1" locked="0" layoutInCell="0" allowOverlap="1" wp14:anchorId="1565332E" wp14:editId="42D02088">
              <wp:simplePos x="0" y="0"/>
              <wp:positionH relativeFrom="page">
                <wp:posOffset>6492240</wp:posOffset>
              </wp:positionH>
              <wp:positionV relativeFrom="page">
                <wp:posOffset>9928225</wp:posOffset>
              </wp:positionV>
              <wp:extent cx="192405"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4C0" w:rsidRDefault="008F41CF" w14:paraId="6EAA97A3" w14:textId="77777777">
                          <w:pPr>
                            <w:pStyle w:val="BodyText"/>
                            <w:kinsoku w:val="0"/>
                            <w:overflowPunct w:val="0"/>
                            <w:spacing w:line="203" w:lineRule="exact"/>
                            <w:ind w:left="60"/>
                            <w:jc w:val="left"/>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noProof/>
                              <w:sz w:val="18"/>
                              <w:szCs w:val="18"/>
                            </w:rPr>
                            <w:t>1</w:t>
                          </w:r>
                          <w:r>
                            <w:rPr>
                              <w:rFonts w:ascii="Calibri" w:hAnsi="Calibri" w:cs="Calibri"/>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F44989E">
            <v:shapetype id="_x0000_t202" coordsize="21600,21600" o:spt="202" path="m,l,21600r21600,l21600,xe" w14:anchorId="1565332E">
              <v:stroke joinstyle="miter"/>
              <v:path gradientshapeok="t" o:connecttype="rect"/>
            </v:shapetype>
            <v:shape id="Text Box 1" style="position:absolute;margin-left:511.2pt;margin-top:781.75pt;width:15.15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">
              <v:textbox inset="0,0,0,0">
                <w:txbxContent>
                  <w:p w:rsidR="00FC74C0" w:rsidRDefault="008F41CF" w14:paraId="4590CB77" w14:textId="77777777">
                    <w:pPr>
                      <w:pStyle w:val="Corpsdetexte"/>
                      <w:kinsoku w:val="0"/>
                      <w:overflowPunct w:val="0"/>
                      <w:spacing w:line="203" w:lineRule="exact"/>
                      <w:ind w:left="60"/>
                      <w:jc w:val="left"/>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noProof/>
                        <w:sz w:val="18"/>
                        <w:szCs w:val="18"/>
                      </w:rPr>
                      <w:t>1</w:t>
                    </w:r>
                    <w:r>
                      <w:rPr>
                        <w:rFonts w:ascii="Calibri" w:hAnsi="Calibri" w:cs="Calibri"/>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2BCD" w:rsidRDefault="00A02BCD" w14:paraId="1CDECDAD" w14:textId="77777777">
      <w:r>
        <w:separator/>
      </w:r>
    </w:p>
  </w:footnote>
  <w:footnote w:type="continuationSeparator" w:id="0">
    <w:p w:rsidR="00A02BCD" w:rsidRDefault="00A02BCD" w14:paraId="528A8F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F41CF" w:rsidRDefault="00BB1EC4" w14:paraId="2F9E2DA5" w14:textId="0AD56611">
    <w:pPr>
      <w:pStyle w:val="Header"/>
    </w:pPr>
    <w:r>
      <w:rPr>
        <w:noProof/>
      </w:rPr>
      <w:drawing>
        <wp:anchor distT="0" distB="0" distL="114300" distR="114300" simplePos="0" relativeHeight="251658241" behindDoc="0" locked="0" layoutInCell="1" allowOverlap="1" wp14:anchorId="37B94423" wp14:editId="2A5467EF">
          <wp:simplePos x="0" y="0"/>
          <wp:positionH relativeFrom="margin">
            <wp:posOffset>-542925</wp:posOffset>
          </wp:positionH>
          <wp:positionV relativeFrom="page">
            <wp:posOffset>66675</wp:posOffset>
          </wp:positionV>
          <wp:extent cx="1976120" cy="657225"/>
          <wp:effectExtent l="0" t="0" r="5080" b="0"/>
          <wp:wrapSquare wrapText="bothSides"/>
          <wp:docPr id="895962805" name="Image 1"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62805" name="Image 1" descr="Une image contenant Police, Graphique, logo, texte&#10;&#10;Description générée automatiquement"/>
                  <pic:cNvPicPr/>
                </pic:nvPicPr>
                <pic:blipFill>
                  <a:blip r:embed="rId1"/>
                  <a:stretch>
                    <a:fillRect/>
                  </a:stretch>
                </pic:blipFill>
                <pic:spPr>
                  <a:xfrm>
                    <a:off x="0" y="0"/>
                    <a:ext cx="1976120" cy="657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upperLetter"/>
      <w:lvlText w:val="%1."/>
      <w:lvlJc w:val="left"/>
      <w:pPr>
        <w:ind w:left="1072" w:hanging="442"/>
      </w:pPr>
      <w:rPr>
        <w:rFonts w:ascii="Times New Roman" w:hAnsi="Times New Roman" w:cs="Times New Roman"/>
        <w:b w:val="0"/>
        <w:bCs w:val="0"/>
        <w:spacing w:val="-2"/>
        <w:w w:val="100"/>
        <w:sz w:val="22"/>
        <w:szCs w:val="22"/>
      </w:rPr>
    </w:lvl>
    <w:lvl w:ilvl="1">
      <w:numFmt w:val="bullet"/>
      <w:lvlText w:val="•"/>
      <w:lvlJc w:val="left"/>
      <w:pPr>
        <w:ind w:left="1918" w:hanging="442"/>
      </w:pPr>
    </w:lvl>
    <w:lvl w:ilvl="2">
      <w:numFmt w:val="bullet"/>
      <w:lvlText w:val="•"/>
      <w:lvlJc w:val="left"/>
      <w:pPr>
        <w:ind w:left="2755" w:hanging="442"/>
      </w:pPr>
    </w:lvl>
    <w:lvl w:ilvl="3">
      <w:numFmt w:val="bullet"/>
      <w:lvlText w:val="•"/>
      <w:lvlJc w:val="left"/>
      <w:pPr>
        <w:ind w:left="3591" w:hanging="442"/>
      </w:pPr>
    </w:lvl>
    <w:lvl w:ilvl="4">
      <w:numFmt w:val="bullet"/>
      <w:lvlText w:val="•"/>
      <w:lvlJc w:val="left"/>
      <w:pPr>
        <w:ind w:left="4428" w:hanging="442"/>
      </w:pPr>
    </w:lvl>
    <w:lvl w:ilvl="5">
      <w:numFmt w:val="bullet"/>
      <w:lvlText w:val="•"/>
      <w:lvlJc w:val="left"/>
      <w:pPr>
        <w:ind w:left="5265" w:hanging="442"/>
      </w:pPr>
    </w:lvl>
    <w:lvl w:ilvl="6">
      <w:numFmt w:val="bullet"/>
      <w:lvlText w:val="•"/>
      <w:lvlJc w:val="left"/>
      <w:pPr>
        <w:ind w:left="6101" w:hanging="442"/>
      </w:pPr>
    </w:lvl>
    <w:lvl w:ilvl="7">
      <w:numFmt w:val="bullet"/>
      <w:lvlText w:val="•"/>
      <w:lvlJc w:val="left"/>
      <w:pPr>
        <w:ind w:left="6938" w:hanging="442"/>
      </w:pPr>
    </w:lvl>
    <w:lvl w:ilvl="8">
      <w:numFmt w:val="bullet"/>
      <w:lvlText w:val="•"/>
      <w:lvlJc w:val="left"/>
      <w:pPr>
        <w:ind w:left="7775" w:hanging="442"/>
      </w:pPr>
    </w:lvl>
  </w:abstractNum>
  <w:abstractNum w:abstractNumId="1" w15:restartNumberingAfterBreak="0">
    <w:nsid w:val="00000403"/>
    <w:multiLevelType w:val="multilevel"/>
    <w:tmpl w:val="00000886"/>
    <w:lvl w:ilvl="0">
      <w:start w:val="1"/>
      <w:numFmt w:val="upperLetter"/>
      <w:lvlText w:val="%1."/>
      <w:lvlJc w:val="left"/>
      <w:pPr>
        <w:ind w:left="939" w:hanging="360"/>
      </w:pPr>
      <w:rPr>
        <w:rFonts w:ascii="Times New Roman" w:hAnsi="Times New Roman" w:cs="Times New Roman"/>
        <w:b/>
        <w:bCs/>
        <w:spacing w:val="-2"/>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2" w15:restartNumberingAfterBreak="0">
    <w:nsid w:val="00000404"/>
    <w:multiLevelType w:val="multilevel"/>
    <w:tmpl w:val="00000887"/>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3" w15:restartNumberingAfterBreak="0">
    <w:nsid w:val="00000405"/>
    <w:multiLevelType w:val="multilevel"/>
    <w:tmpl w:val="00000888"/>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 w15:restartNumberingAfterBreak="0">
    <w:nsid w:val="00000406"/>
    <w:multiLevelType w:val="multilevel"/>
    <w:tmpl w:val="00000889"/>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5" w15:restartNumberingAfterBreak="0">
    <w:nsid w:val="00000407"/>
    <w:multiLevelType w:val="multilevel"/>
    <w:tmpl w:val="0000088A"/>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6" w15:restartNumberingAfterBreak="0">
    <w:nsid w:val="00000408"/>
    <w:multiLevelType w:val="multilevel"/>
    <w:tmpl w:val="0000088B"/>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7" w15:restartNumberingAfterBreak="0">
    <w:nsid w:val="00000409"/>
    <w:multiLevelType w:val="multilevel"/>
    <w:tmpl w:val="0000088C"/>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8" w15:restartNumberingAfterBreak="0">
    <w:nsid w:val="0000040A"/>
    <w:multiLevelType w:val="multilevel"/>
    <w:tmpl w:val="0000088D"/>
    <w:lvl w:ilvl="0">
      <w:numFmt w:val="bullet"/>
      <w:lvlText w:val=""/>
      <w:lvlJc w:val="left"/>
      <w:pPr>
        <w:ind w:left="468" w:hanging="360"/>
      </w:pPr>
      <w:rPr>
        <w:rFonts w:ascii="Symbol" w:hAnsi="Symbol" w:cs="Symbol"/>
        <w:b w:val="0"/>
        <w:bCs w:val="0"/>
        <w:w w:val="100"/>
        <w:sz w:val="22"/>
        <w:szCs w:val="22"/>
      </w:rPr>
    </w:lvl>
    <w:lvl w:ilvl="1">
      <w:numFmt w:val="bullet"/>
      <w:lvlText w:val="•"/>
      <w:lvlJc w:val="left"/>
      <w:pPr>
        <w:ind w:left="669" w:hanging="360"/>
      </w:pPr>
    </w:lvl>
    <w:lvl w:ilvl="2">
      <w:numFmt w:val="bullet"/>
      <w:lvlText w:val="•"/>
      <w:lvlJc w:val="left"/>
      <w:pPr>
        <w:ind w:left="879" w:hanging="360"/>
      </w:pPr>
    </w:lvl>
    <w:lvl w:ilvl="3">
      <w:numFmt w:val="bullet"/>
      <w:lvlText w:val="•"/>
      <w:lvlJc w:val="left"/>
      <w:pPr>
        <w:ind w:left="1088" w:hanging="360"/>
      </w:pPr>
    </w:lvl>
    <w:lvl w:ilvl="4">
      <w:numFmt w:val="bullet"/>
      <w:lvlText w:val="•"/>
      <w:lvlJc w:val="left"/>
      <w:pPr>
        <w:ind w:left="1298" w:hanging="360"/>
      </w:pPr>
    </w:lvl>
    <w:lvl w:ilvl="5">
      <w:numFmt w:val="bullet"/>
      <w:lvlText w:val="•"/>
      <w:lvlJc w:val="left"/>
      <w:pPr>
        <w:ind w:left="1507" w:hanging="360"/>
      </w:pPr>
    </w:lvl>
    <w:lvl w:ilvl="6">
      <w:numFmt w:val="bullet"/>
      <w:lvlText w:val="•"/>
      <w:lvlJc w:val="left"/>
      <w:pPr>
        <w:ind w:left="1717" w:hanging="360"/>
      </w:pPr>
    </w:lvl>
    <w:lvl w:ilvl="7">
      <w:numFmt w:val="bullet"/>
      <w:lvlText w:val="•"/>
      <w:lvlJc w:val="left"/>
      <w:pPr>
        <w:ind w:left="1926" w:hanging="360"/>
      </w:pPr>
    </w:lvl>
    <w:lvl w:ilvl="8">
      <w:numFmt w:val="bullet"/>
      <w:lvlText w:val="•"/>
      <w:lvlJc w:val="left"/>
      <w:pPr>
        <w:ind w:left="2136" w:hanging="360"/>
      </w:pPr>
    </w:lvl>
  </w:abstractNum>
  <w:abstractNum w:abstractNumId="9" w15:restartNumberingAfterBreak="0">
    <w:nsid w:val="0000040B"/>
    <w:multiLevelType w:val="multilevel"/>
    <w:tmpl w:val="0000088E"/>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0" w15:restartNumberingAfterBreak="0">
    <w:nsid w:val="0000040C"/>
    <w:multiLevelType w:val="multilevel"/>
    <w:tmpl w:val="25E63066"/>
    <w:lvl w:ilvl="0">
      <w:start w:val="1"/>
      <w:numFmt w:val="bullet"/>
      <w:lvlText w:val=""/>
      <w:lvlJc w:val="left"/>
      <w:pPr>
        <w:ind w:left="468" w:hanging="361"/>
      </w:pPr>
      <w:rPr>
        <w:rFonts w:hint="default" w:ascii="Symbol" w:hAnsi="Symbol"/>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11" w15:restartNumberingAfterBreak="0">
    <w:nsid w:val="0000040D"/>
    <w:multiLevelType w:val="multilevel"/>
    <w:tmpl w:val="00000890"/>
    <w:lvl w:ilvl="0">
      <w:numFmt w:val="bullet"/>
      <w:lvlText w:val=""/>
      <w:lvlJc w:val="left"/>
      <w:pPr>
        <w:ind w:left="469" w:hanging="360"/>
      </w:pPr>
      <w:rPr>
        <w:rFonts w:ascii="Symbol" w:hAnsi="Symbol" w:cs="Symbol"/>
        <w:b w:val="0"/>
        <w:bCs w:val="0"/>
        <w:w w:val="100"/>
        <w:sz w:val="22"/>
        <w:szCs w:val="22"/>
      </w:rPr>
    </w:lvl>
    <w:lvl w:ilvl="1">
      <w:numFmt w:val="bullet"/>
      <w:lvlText w:val="•"/>
      <w:lvlJc w:val="left"/>
      <w:pPr>
        <w:ind w:left="654" w:hanging="360"/>
      </w:pPr>
    </w:lvl>
    <w:lvl w:ilvl="2">
      <w:numFmt w:val="bullet"/>
      <w:lvlText w:val="•"/>
      <w:lvlJc w:val="left"/>
      <w:pPr>
        <w:ind w:left="849" w:hanging="360"/>
      </w:pPr>
    </w:lvl>
    <w:lvl w:ilvl="3">
      <w:numFmt w:val="bullet"/>
      <w:lvlText w:val="•"/>
      <w:lvlJc w:val="left"/>
      <w:pPr>
        <w:ind w:left="1043" w:hanging="360"/>
      </w:pPr>
    </w:lvl>
    <w:lvl w:ilvl="4">
      <w:numFmt w:val="bullet"/>
      <w:lvlText w:val="•"/>
      <w:lvlJc w:val="left"/>
      <w:pPr>
        <w:ind w:left="1238" w:hanging="360"/>
      </w:pPr>
    </w:lvl>
    <w:lvl w:ilvl="5">
      <w:numFmt w:val="bullet"/>
      <w:lvlText w:val="•"/>
      <w:lvlJc w:val="left"/>
      <w:pPr>
        <w:ind w:left="1433" w:hanging="360"/>
      </w:pPr>
    </w:lvl>
    <w:lvl w:ilvl="6">
      <w:numFmt w:val="bullet"/>
      <w:lvlText w:val="•"/>
      <w:lvlJc w:val="left"/>
      <w:pPr>
        <w:ind w:left="1627" w:hanging="360"/>
      </w:pPr>
    </w:lvl>
    <w:lvl w:ilvl="7">
      <w:numFmt w:val="bullet"/>
      <w:lvlText w:val="•"/>
      <w:lvlJc w:val="left"/>
      <w:pPr>
        <w:ind w:left="1822" w:hanging="360"/>
      </w:pPr>
    </w:lvl>
    <w:lvl w:ilvl="8">
      <w:numFmt w:val="bullet"/>
      <w:lvlText w:val="•"/>
      <w:lvlJc w:val="left"/>
      <w:pPr>
        <w:ind w:left="2016" w:hanging="360"/>
      </w:pPr>
    </w:lvl>
  </w:abstractNum>
  <w:abstractNum w:abstractNumId="12" w15:restartNumberingAfterBreak="0">
    <w:nsid w:val="0000040E"/>
    <w:multiLevelType w:val="multilevel"/>
    <w:tmpl w:val="00000891"/>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3" w15:restartNumberingAfterBreak="0">
    <w:nsid w:val="0000040F"/>
    <w:multiLevelType w:val="multilevel"/>
    <w:tmpl w:val="00000892"/>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4" w15:restartNumberingAfterBreak="0">
    <w:nsid w:val="00000410"/>
    <w:multiLevelType w:val="multilevel"/>
    <w:tmpl w:val="00000893"/>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5" w15:restartNumberingAfterBreak="0">
    <w:nsid w:val="00000411"/>
    <w:multiLevelType w:val="multilevel"/>
    <w:tmpl w:val="00000894"/>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6" w15:restartNumberingAfterBreak="0">
    <w:nsid w:val="00000412"/>
    <w:multiLevelType w:val="multilevel"/>
    <w:tmpl w:val="00000895"/>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17" w15:restartNumberingAfterBreak="0">
    <w:nsid w:val="00000413"/>
    <w:multiLevelType w:val="multilevel"/>
    <w:tmpl w:val="00000896"/>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18" w15:restartNumberingAfterBreak="0">
    <w:nsid w:val="00000414"/>
    <w:multiLevelType w:val="multilevel"/>
    <w:tmpl w:val="00000897"/>
    <w:lvl w:ilvl="0">
      <w:numFmt w:val="bullet"/>
      <w:lvlText w:val=""/>
      <w:lvlJc w:val="left"/>
      <w:pPr>
        <w:ind w:left="469" w:hanging="360"/>
      </w:pPr>
      <w:rPr>
        <w:rFonts w:ascii="Symbol" w:hAnsi="Symbol" w:cs="Symbol"/>
        <w:b w:val="0"/>
        <w:bCs w:val="0"/>
        <w:w w:val="100"/>
        <w:sz w:val="22"/>
        <w:szCs w:val="22"/>
      </w:rPr>
    </w:lvl>
    <w:lvl w:ilvl="1">
      <w:numFmt w:val="bullet"/>
      <w:lvlText w:val="•"/>
      <w:lvlJc w:val="left"/>
      <w:pPr>
        <w:ind w:left="654" w:hanging="360"/>
      </w:pPr>
    </w:lvl>
    <w:lvl w:ilvl="2">
      <w:numFmt w:val="bullet"/>
      <w:lvlText w:val="•"/>
      <w:lvlJc w:val="left"/>
      <w:pPr>
        <w:ind w:left="849" w:hanging="360"/>
      </w:pPr>
    </w:lvl>
    <w:lvl w:ilvl="3">
      <w:numFmt w:val="bullet"/>
      <w:lvlText w:val="•"/>
      <w:lvlJc w:val="left"/>
      <w:pPr>
        <w:ind w:left="1043" w:hanging="360"/>
      </w:pPr>
    </w:lvl>
    <w:lvl w:ilvl="4">
      <w:numFmt w:val="bullet"/>
      <w:lvlText w:val="•"/>
      <w:lvlJc w:val="left"/>
      <w:pPr>
        <w:ind w:left="1238" w:hanging="360"/>
      </w:pPr>
    </w:lvl>
    <w:lvl w:ilvl="5">
      <w:numFmt w:val="bullet"/>
      <w:lvlText w:val="•"/>
      <w:lvlJc w:val="left"/>
      <w:pPr>
        <w:ind w:left="1433" w:hanging="360"/>
      </w:pPr>
    </w:lvl>
    <w:lvl w:ilvl="6">
      <w:numFmt w:val="bullet"/>
      <w:lvlText w:val="•"/>
      <w:lvlJc w:val="left"/>
      <w:pPr>
        <w:ind w:left="1627" w:hanging="360"/>
      </w:pPr>
    </w:lvl>
    <w:lvl w:ilvl="7">
      <w:numFmt w:val="bullet"/>
      <w:lvlText w:val="•"/>
      <w:lvlJc w:val="left"/>
      <w:pPr>
        <w:ind w:left="1822" w:hanging="360"/>
      </w:pPr>
    </w:lvl>
    <w:lvl w:ilvl="8">
      <w:numFmt w:val="bullet"/>
      <w:lvlText w:val="•"/>
      <w:lvlJc w:val="left"/>
      <w:pPr>
        <w:ind w:left="2016" w:hanging="360"/>
      </w:pPr>
    </w:lvl>
  </w:abstractNum>
  <w:abstractNum w:abstractNumId="19" w15:restartNumberingAfterBreak="0">
    <w:nsid w:val="00000415"/>
    <w:multiLevelType w:val="multilevel"/>
    <w:tmpl w:val="00000898"/>
    <w:lvl w:ilvl="0">
      <w:numFmt w:val="bullet"/>
      <w:lvlText w:val=""/>
      <w:lvlJc w:val="left"/>
      <w:pPr>
        <w:ind w:left="468" w:hanging="360"/>
      </w:pPr>
      <w:rPr>
        <w:rFonts w:ascii="Symbol" w:hAnsi="Symbol" w:cs="Symbol"/>
        <w:b w:val="0"/>
        <w:bCs w:val="0"/>
        <w:w w:val="100"/>
        <w:sz w:val="22"/>
        <w:szCs w:val="22"/>
      </w:rPr>
    </w:lvl>
    <w:lvl w:ilvl="1">
      <w:numFmt w:val="bullet"/>
      <w:lvlText w:val="•"/>
      <w:lvlJc w:val="left"/>
      <w:pPr>
        <w:ind w:left="669" w:hanging="360"/>
      </w:pPr>
    </w:lvl>
    <w:lvl w:ilvl="2">
      <w:numFmt w:val="bullet"/>
      <w:lvlText w:val="•"/>
      <w:lvlJc w:val="left"/>
      <w:pPr>
        <w:ind w:left="879" w:hanging="360"/>
      </w:pPr>
    </w:lvl>
    <w:lvl w:ilvl="3">
      <w:numFmt w:val="bullet"/>
      <w:lvlText w:val="•"/>
      <w:lvlJc w:val="left"/>
      <w:pPr>
        <w:ind w:left="1088" w:hanging="360"/>
      </w:pPr>
    </w:lvl>
    <w:lvl w:ilvl="4">
      <w:numFmt w:val="bullet"/>
      <w:lvlText w:val="•"/>
      <w:lvlJc w:val="left"/>
      <w:pPr>
        <w:ind w:left="1298" w:hanging="360"/>
      </w:pPr>
    </w:lvl>
    <w:lvl w:ilvl="5">
      <w:numFmt w:val="bullet"/>
      <w:lvlText w:val="•"/>
      <w:lvlJc w:val="left"/>
      <w:pPr>
        <w:ind w:left="1507" w:hanging="360"/>
      </w:pPr>
    </w:lvl>
    <w:lvl w:ilvl="6">
      <w:numFmt w:val="bullet"/>
      <w:lvlText w:val="•"/>
      <w:lvlJc w:val="left"/>
      <w:pPr>
        <w:ind w:left="1717" w:hanging="360"/>
      </w:pPr>
    </w:lvl>
    <w:lvl w:ilvl="7">
      <w:numFmt w:val="bullet"/>
      <w:lvlText w:val="•"/>
      <w:lvlJc w:val="left"/>
      <w:pPr>
        <w:ind w:left="1926" w:hanging="360"/>
      </w:pPr>
    </w:lvl>
    <w:lvl w:ilvl="8">
      <w:numFmt w:val="bullet"/>
      <w:lvlText w:val="•"/>
      <w:lvlJc w:val="left"/>
      <w:pPr>
        <w:ind w:left="2136" w:hanging="360"/>
      </w:pPr>
    </w:lvl>
  </w:abstractNum>
  <w:abstractNum w:abstractNumId="20" w15:restartNumberingAfterBreak="0">
    <w:nsid w:val="00000416"/>
    <w:multiLevelType w:val="multilevel"/>
    <w:tmpl w:val="00000899"/>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1" w15:restartNumberingAfterBreak="0">
    <w:nsid w:val="00000417"/>
    <w:multiLevelType w:val="multilevel"/>
    <w:tmpl w:val="0000089A"/>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2" w15:restartNumberingAfterBreak="0">
    <w:nsid w:val="00000418"/>
    <w:multiLevelType w:val="multilevel"/>
    <w:tmpl w:val="0000089B"/>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3" w15:restartNumberingAfterBreak="0">
    <w:nsid w:val="00000419"/>
    <w:multiLevelType w:val="multilevel"/>
    <w:tmpl w:val="0000089C"/>
    <w:lvl w:ilvl="0">
      <w:numFmt w:val="bullet"/>
      <w:lvlText w:val=""/>
      <w:lvlJc w:val="left"/>
      <w:pPr>
        <w:ind w:left="468" w:hanging="361"/>
      </w:pPr>
      <w:rPr>
        <w:rFonts w:ascii="Symbol" w:hAnsi="Symbol" w:cs="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4" w15:restartNumberingAfterBreak="0">
    <w:nsid w:val="0000041A"/>
    <w:multiLevelType w:val="multilevel"/>
    <w:tmpl w:val="0000089D"/>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5" w15:restartNumberingAfterBreak="0">
    <w:nsid w:val="0000041B"/>
    <w:multiLevelType w:val="multilevel"/>
    <w:tmpl w:val="0000089E"/>
    <w:lvl w:ilvl="0">
      <w:numFmt w:val="bullet"/>
      <w:lvlText w:val=""/>
      <w:lvlJc w:val="left"/>
      <w:pPr>
        <w:ind w:left="469" w:hanging="361"/>
      </w:pPr>
      <w:rPr>
        <w:rFonts w:ascii="Symbol" w:hAnsi="Symbol" w:cs="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6" w15:restartNumberingAfterBreak="0">
    <w:nsid w:val="0000041C"/>
    <w:multiLevelType w:val="multilevel"/>
    <w:tmpl w:val="0000089F"/>
    <w:lvl w:ilvl="0">
      <w:start w:val="1"/>
      <w:numFmt w:val="bullet"/>
      <w:lvlText w:val=""/>
      <w:lvlJc w:val="left"/>
      <w:pPr>
        <w:ind w:left="468" w:hanging="361"/>
      </w:pPr>
      <w:rPr>
        <w:rFonts w:hint="default" w:ascii="Symbol" w:hAnsi="Symbol"/>
        <w:b w:val="0"/>
        <w:bCs w:val="0"/>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27" w15:restartNumberingAfterBreak="0">
    <w:nsid w:val="0000041D"/>
    <w:multiLevelType w:val="multilevel"/>
    <w:tmpl w:val="000008A0"/>
    <w:lvl w:ilvl="0">
      <w:start w:val="1"/>
      <w:numFmt w:val="bullet"/>
      <w:lvlText w:val=""/>
      <w:lvlJc w:val="left"/>
      <w:pPr>
        <w:ind w:left="468" w:hanging="361"/>
      </w:pPr>
      <w:rPr>
        <w:rFonts w:hint="default" w:ascii="Symbol" w:hAnsi="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28" w15:restartNumberingAfterBreak="0">
    <w:nsid w:val="0000041E"/>
    <w:multiLevelType w:val="multilevel"/>
    <w:tmpl w:val="000008A1"/>
    <w:lvl w:ilvl="0">
      <w:start w:val="1"/>
      <w:numFmt w:val="bullet"/>
      <w:lvlText w:val=""/>
      <w:lvlJc w:val="left"/>
      <w:pPr>
        <w:ind w:left="469" w:hanging="361"/>
      </w:pPr>
      <w:rPr>
        <w:rFonts w:hint="default" w:ascii="Symbol" w:hAnsi="Symbol"/>
        <w:b w:val="0"/>
        <w:bCs w:val="0"/>
        <w:w w:val="100"/>
        <w:sz w:val="22"/>
        <w:szCs w:val="22"/>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29" w15:restartNumberingAfterBreak="0">
    <w:nsid w:val="0000041F"/>
    <w:multiLevelType w:val="multilevel"/>
    <w:tmpl w:val="000008A2"/>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69" w:hanging="361"/>
      </w:pPr>
    </w:lvl>
    <w:lvl w:ilvl="2">
      <w:numFmt w:val="bullet"/>
      <w:lvlText w:val="•"/>
      <w:lvlJc w:val="left"/>
      <w:pPr>
        <w:ind w:left="879" w:hanging="361"/>
      </w:pPr>
    </w:lvl>
    <w:lvl w:ilvl="3">
      <w:numFmt w:val="bullet"/>
      <w:lvlText w:val="•"/>
      <w:lvlJc w:val="left"/>
      <w:pPr>
        <w:ind w:left="1088" w:hanging="361"/>
      </w:pPr>
    </w:lvl>
    <w:lvl w:ilvl="4">
      <w:numFmt w:val="bullet"/>
      <w:lvlText w:val="•"/>
      <w:lvlJc w:val="left"/>
      <w:pPr>
        <w:ind w:left="1298" w:hanging="361"/>
      </w:pPr>
    </w:lvl>
    <w:lvl w:ilvl="5">
      <w:numFmt w:val="bullet"/>
      <w:lvlText w:val="•"/>
      <w:lvlJc w:val="left"/>
      <w:pPr>
        <w:ind w:left="1507" w:hanging="361"/>
      </w:pPr>
    </w:lvl>
    <w:lvl w:ilvl="6">
      <w:numFmt w:val="bullet"/>
      <w:lvlText w:val="•"/>
      <w:lvlJc w:val="left"/>
      <w:pPr>
        <w:ind w:left="1717" w:hanging="361"/>
      </w:pPr>
    </w:lvl>
    <w:lvl w:ilvl="7">
      <w:numFmt w:val="bullet"/>
      <w:lvlText w:val="•"/>
      <w:lvlJc w:val="left"/>
      <w:pPr>
        <w:ind w:left="1926" w:hanging="361"/>
      </w:pPr>
    </w:lvl>
    <w:lvl w:ilvl="8">
      <w:numFmt w:val="bullet"/>
      <w:lvlText w:val="•"/>
      <w:lvlJc w:val="left"/>
      <w:pPr>
        <w:ind w:left="2136" w:hanging="361"/>
      </w:pPr>
    </w:lvl>
  </w:abstractNum>
  <w:abstractNum w:abstractNumId="30" w15:restartNumberingAfterBreak="0">
    <w:nsid w:val="00000420"/>
    <w:multiLevelType w:val="multilevel"/>
    <w:tmpl w:val="000008A3"/>
    <w:lvl w:ilvl="0">
      <w:numFmt w:val="bullet"/>
      <w:lvlText w:val=""/>
      <w:lvlJc w:val="left"/>
      <w:pPr>
        <w:ind w:left="468" w:hanging="361"/>
      </w:pPr>
      <w:rPr>
        <w:rFonts w:ascii="Symbol" w:hAnsi="Symbol" w:cs="Symbol"/>
        <w:b w:val="0"/>
        <w:bCs w:val="0"/>
        <w:color w:val="1C1C1C"/>
        <w:w w:val="100"/>
        <w:sz w:val="22"/>
        <w:szCs w:val="22"/>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31" w15:restartNumberingAfterBreak="0">
    <w:nsid w:val="00000421"/>
    <w:multiLevelType w:val="multilevel"/>
    <w:tmpl w:val="000008A4"/>
    <w:lvl w:ilvl="0">
      <w:numFmt w:val="bullet"/>
      <w:lvlText w:val=""/>
      <w:lvlJc w:val="left"/>
      <w:pPr>
        <w:ind w:left="469" w:hanging="361"/>
      </w:pPr>
      <w:rPr>
        <w:b w:val="0"/>
        <w:bCs w:val="0"/>
        <w:w w:val="100"/>
      </w:rPr>
    </w:lvl>
    <w:lvl w:ilvl="1">
      <w:numFmt w:val="bullet"/>
      <w:lvlText w:val="•"/>
      <w:lvlJc w:val="left"/>
      <w:pPr>
        <w:ind w:left="654" w:hanging="361"/>
      </w:pPr>
    </w:lvl>
    <w:lvl w:ilvl="2">
      <w:numFmt w:val="bullet"/>
      <w:lvlText w:val="•"/>
      <w:lvlJc w:val="left"/>
      <w:pPr>
        <w:ind w:left="849" w:hanging="361"/>
      </w:pPr>
    </w:lvl>
    <w:lvl w:ilvl="3">
      <w:numFmt w:val="bullet"/>
      <w:lvlText w:val="•"/>
      <w:lvlJc w:val="left"/>
      <w:pPr>
        <w:ind w:left="1043" w:hanging="361"/>
      </w:pPr>
    </w:lvl>
    <w:lvl w:ilvl="4">
      <w:numFmt w:val="bullet"/>
      <w:lvlText w:val="•"/>
      <w:lvlJc w:val="left"/>
      <w:pPr>
        <w:ind w:left="1238" w:hanging="361"/>
      </w:pPr>
    </w:lvl>
    <w:lvl w:ilvl="5">
      <w:numFmt w:val="bullet"/>
      <w:lvlText w:val="•"/>
      <w:lvlJc w:val="left"/>
      <w:pPr>
        <w:ind w:left="1433" w:hanging="361"/>
      </w:pPr>
    </w:lvl>
    <w:lvl w:ilvl="6">
      <w:numFmt w:val="bullet"/>
      <w:lvlText w:val="•"/>
      <w:lvlJc w:val="left"/>
      <w:pPr>
        <w:ind w:left="1627" w:hanging="361"/>
      </w:pPr>
    </w:lvl>
    <w:lvl w:ilvl="7">
      <w:numFmt w:val="bullet"/>
      <w:lvlText w:val="•"/>
      <w:lvlJc w:val="left"/>
      <w:pPr>
        <w:ind w:left="1822" w:hanging="361"/>
      </w:pPr>
    </w:lvl>
    <w:lvl w:ilvl="8">
      <w:numFmt w:val="bullet"/>
      <w:lvlText w:val="•"/>
      <w:lvlJc w:val="left"/>
      <w:pPr>
        <w:ind w:left="2016" w:hanging="361"/>
      </w:pPr>
    </w:lvl>
  </w:abstractNum>
  <w:abstractNum w:abstractNumId="32" w15:restartNumberingAfterBreak="0">
    <w:nsid w:val="00000422"/>
    <w:multiLevelType w:val="multilevel"/>
    <w:tmpl w:val="000008A5"/>
    <w:lvl w:ilvl="0">
      <w:numFmt w:val="bullet"/>
      <w:lvlText w:val=""/>
      <w:lvlJc w:val="left"/>
      <w:pPr>
        <w:ind w:left="940" w:hanging="361"/>
      </w:pPr>
      <w:rPr>
        <w:rFonts w:ascii="Symbol" w:hAnsi="Symbol" w:cs="Symbol"/>
        <w:b w:val="0"/>
        <w:bCs w:val="0"/>
        <w:w w:val="100"/>
        <w:sz w:val="22"/>
        <w:szCs w:val="22"/>
      </w:rPr>
    </w:lvl>
    <w:lvl w:ilvl="1">
      <w:numFmt w:val="bullet"/>
      <w:lvlText w:val="•"/>
      <w:lvlJc w:val="left"/>
      <w:pPr>
        <w:ind w:left="1792" w:hanging="361"/>
      </w:pPr>
    </w:lvl>
    <w:lvl w:ilvl="2">
      <w:numFmt w:val="bullet"/>
      <w:lvlText w:val="•"/>
      <w:lvlJc w:val="left"/>
      <w:pPr>
        <w:ind w:left="2645" w:hanging="361"/>
      </w:pPr>
    </w:lvl>
    <w:lvl w:ilvl="3">
      <w:numFmt w:val="bullet"/>
      <w:lvlText w:val="•"/>
      <w:lvlJc w:val="left"/>
      <w:pPr>
        <w:ind w:left="3497" w:hanging="361"/>
      </w:pPr>
    </w:lvl>
    <w:lvl w:ilvl="4">
      <w:numFmt w:val="bullet"/>
      <w:lvlText w:val="•"/>
      <w:lvlJc w:val="left"/>
      <w:pPr>
        <w:ind w:left="4350" w:hanging="361"/>
      </w:pPr>
    </w:lvl>
    <w:lvl w:ilvl="5">
      <w:numFmt w:val="bullet"/>
      <w:lvlText w:val="•"/>
      <w:lvlJc w:val="left"/>
      <w:pPr>
        <w:ind w:left="5203" w:hanging="361"/>
      </w:pPr>
    </w:lvl>
    <w:lvl w:ilvl="6">
      <w:numFmt w:val="bullet"/>
      <w:lvlText w:val="•"/>
      <w:lvlJc w:val="left"/>
      <w:pPr>
        <w:ind w:left="6055" w:hanging="361"/>
      </w:pPr>
    </w:lvl>
    <w:lvl w:ilvl="7">
      <w:numFmt w:val="bullet"/>
      <w:lvlText w:val="•"/>
      <w:lvlJc w:val="left"/>
      <w:pPr>
        <w:ind w:left="6908" w:hanging="361"/>
      </w:pPr>
    </w:lvl>
    <w:lvl w:ilvl="8">
      <w:numFmt w:val="bullet"/>
      <w:lvlText w:val="•"/>
      <w:lvlJc w:val="left"/>
      <w:pPr>
        <w:ind w:left="7761" w:hanging="361"/>
      </w:pPr>
    </w:lvl>
  </w:abstractNum>
  <w:abstractNum w:abstractNumId="33" w15:restartNumberingAfterBreak="0">
    <w:nsid w:val="00000423"/>
    <w:multiLevelType w:val="multilevel"/>
    <w:tmpl w:val="000008A6"/>
    <w:lvl w:ilvl="0">
      <w:start w:val="1"/>
      <w:numFmt w:val="lowerLetter"/>
      <w:lvlText w:val="%1)"/>
      <w:lvlJc w:val="left"/>
      <w:pPr>
        <w:ind w:left="939" w:hanging="360"/>
      </w:pPr>
      <w:rPr>
        <w:rFonts w:ascii="Times New Roman" w:hAnsi="Times New Roman" w:cs="Times New Roman"/>
        <w:b/>
        <w:bCs/>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34" w15:restartNumberingAfterBreak="0">
    <w:nsid w:val="00000424"/>
    <w:multiLevelType w:val="multilevel"/>
    <w:tmpl w:val="000008A7"/>
    <w:lvl w:ilvl="0">
      <w:numFmt w:val="bullet"/>
      <w:lvlText w:val=""/>
      <w:lvlJc w:val="left"/>
      <w:pPr>
        <w:ind w:left="1007" w:hanging="361"/>
      </w:pPr>
      <w:rPr>
        <w:rFonts w:ascii="Symbol" w:hAnsi="Symbol" w:cs="Symbol"/>
        <w:b w:val="0"/>
        <w:bCs w:val="0"/>
        <w:w w:val="100"/>
        <w:sz w:val="22"/>
        <w:szCs w:val="22"/>
      </w:rPr>
    </w:lvl>
    <w:lvl w:ilvl="1">
      <w:numFmt w:val="bullet"/>
      <w:lvlText w:val="•"/>
      <w:lvlJc w:val="left"/>
      <w:pPr>
        <w:ind w:left="1846" w:hanging="361"/>
      </w:pPr>
    </w:lvl>
    <w:lvl w:ilvl="2">
      <w:numFmt w:val="bullet"/>
      <w:lvlText w:val="•"/>
      <w:lvlJc w:val="left"/>
      <w:pPr>
        <w:ind w:left="2693" w:hanging="361"/>
      </w:pPr>
    </w:lvl>
    <w:lvl w:ilvl="3">
      <w:numFmt w:val="bullet"/>
      <w:lvlText w:val="•"/>
      <w:lvlJc w:val="left"/>
      <w:pPr>
        <w:ind w:left="3539" w:hanging="361"/>
      </w:pPr>
    </w:lvl>
    <w:lvl w:ilvl="4">
      <w:numFmt w:val="bullet"/>
      <w:lvlText w:val="•"/>
      <w:lvlJc w:val="left"/>
      <w:pPr>
        <w:ind w:left="4386" w:hanging="361"/>
      </w:pPr>
    </w:lvl>
    <w:lvl w:ilvl="5">
      <w:numFmt w:val="bullet"/>
      <w:lvlText w:val="•"/>
      <w:lvlJc w:val="left"/>
      <w:pPr>
        <w:ind w:left="5233" w:hanging="361"/>
      </w:pPr>
    </w:lvl>
    <w:lvl w:ilvl="6">
      <w:numFmt w:val="bullet"/>
      <w:lvlText w:val="•"/>
      <w:lvlJc w:val="left"/>
      <w:pPr>
        <w:ind w:left="6079" w:hanging="361"/>
      </w:pPr>
    </w:lvl>
    <w:lvl w:ilvl="7">
      <w:numFmt w:val="bullet"/>
      <w:lvlText w:val="•"/>
      <w:lvlJc w:val="left"/>
      <w:pPr>
        <w:ind w:left="6926" w:hanging="361"/>
      </w:pPr>
    </w:lvl>
    <w:lvl w:ilvl="8">
      <w:numFmt w:val="bullet"/>
      <w:lvlText w:val="•"/>
      <w:lvlJc w:val="left"/>
      <w:pPr>
        <w:ind w:left="7773" w:hanging="361"/>
      </w:pPr>
    </w:lvl>
  </w:abstractNum>
  <w:abstractNum w:abstractNumId="35" w15:restartNumberingAfterBreak="0">
    <w:nsid w:val="00000425"/>
    <w:multiLevelType w:val="multilevel"/>
    <w:tmpl w:val="000008A8"/>
    <w:lvl w:ilvl="0">
      <w:numFmt w:val="bullet"/>
      <w:lvlText w:val=""/>
      <w:lvlJc w:val="left"/>
      <w:pPr>
        <w:ind w:left="1007" w:hanging="361"/>
      </w:pPr>
      <w:rPr>
        <w:rFonts w:ascii="Symbol" w:hAnsi="Symbol" w:cs="Symbol"/>
        <w:b w:val="0"/>
        <w:bCs w:val="0"/>
        <w:w w:val="100"/>
        <w:sz w:val="22"/>
        <w:szCs w:val="22"/>
      </w:rPr>
    </w:lvl>
    <w:lvl w:ilvl="1">
      <w:numFmt w:val="bullet"/>
      <w:lvlText w:val="•"/>
      <w:lvlJc w:val="left"/>
      <w:pPr>
        <w:ind w:left="1846" w:hanging="361"/>
      </w:pPr>
    </w:lvl>
    <w:lvl w:ilvl="2">
      <w:numFmt w:val="bullet"/>
      <w:lvlText w:val="•"/>
      <w:lvlJc w:val="left"/>
      <w:pPr>
        <w:ind w:left="2693" w:hanging="361"/>
      </w:pPr>
    </w:lvl>
    <w:lvl w:ilvl="3">
      <w:numFmt w:val="bullet"/>
      <w:lvlText w:val="•"/>
      <w:lvlJc w:val="left"/>
      <w:pPr>
        <w:ind w:left="3539" w:hanging="361"/>
      </w:pPr>
    </w:lvl>
    <w:lvl w:ilvl="4">
      <w:numFmt w:val="bullet"/>
      <w:lvlText w:val="•"/>
      <w:lvlJc w:val="left"/>
      <w:pPr>
        <w:ind w:left="4386" w:hanging="361"/>
      </w:pPr>
    </w:lvl>
    <w:lvl w:ilvl="5">
      <w:numFmt w:val="bullet"/>
      <w:lvlText w:val="•"/>
      <w:lvlJc w:val="left"/>
      <w:pPr>
        <w:ind w:left="5233" w:hanging="361"/>
      </w:pPr>
    </w:lvl>
    <w:lvl w:ilvl="6">
      <w:numFmt w:val="bullet"/>
      <w:lvlText w:val="•"/>
      <w:lvlJc w:val="left"/>
      <w:pPr>
        <w:ind w:left="6079" w:hanging="361"/>
      </w:pPr>
    </w:lvl>
    <w:lvl w:ilvl="7">
      <w:numFmt w:val="bullet"/>
      <w:lvlText w:val="•"/>
      <w:lvlJc w:val="left"/>
      <w:pPr>
        <w:ind w:left="6926" w:hanging="361"/>
      </w:pPr>
    </w:lvl>
    <w:lvl w:ilvl="8">
      <w:numFmt w:val="bullet"/>
      <w:lvlText w:val="•"/>
      <w:lvlJc w:val="left"/>
      <w:pPr>
        <w:ind w:left="7773" w:hanging="361"/>
      </w:pPr>
    </w:lvl>
  </w:abstractNum>
  <w:abstractNum w:abstractNumId="36" w15:restartNumberingAfterBreak="0">
    <w:nsid w:val="00000426"/>
    <w:multiLevelType w:val="multilevel"/>
    <w:tmpl w:val="000008A9"/>
    <w:lvl w:ilvl="0">
      <w:numFmt w:val="bullet"/>
      <w:lvlText w:val=""/>
      <w:lvlJc w:val="left"/>
      <w:pPr>
        <w:ind w:left="940" w:hanging="361"/>
      </w:pPr>
      <w:rPr>
        <w:rFonts w:ascii="Wingdings" w:hAnsi="Wingdings" w:cs="Wingdings"/>
        <w:b w:val="0"/>
        <w:bCs w:val="0"/>
        <w:w w:val="100"/>
        <w:sz w:val="22"/>
        <w:szCs w:val="22"/>
      </w:rPr>
    </w:lvl>
    <w:lvl w:ilvl="1">
      <w:numFmt w:val="bullet"/>
      <w:lvlText w:val="•"/>
      <w:lvlJc w:val="left"/>
      <w:pPr>
        <w:ind w:left="1792" w:hanging="361"/>
      </w:pPr>
    </w:lvl>
    <w:lvl w:ilvl="2">
      <w:numFmt w:val="bullet"/>
      <w:lvlText w:val="•"/>
      <w:lvlJc w:val="left"/>
      <w:pPr>
        <w:ind w:left="2645" w:hanging="361"/>
      </w:pPr>
    </w:lvl>
    <w:lvl w:ilvl="3">
      <w:numFmt w:val="bullet"/>
      <w:lvlText w:val="•"/>
      <w:lvlJc w:val="left"/>
      <w:pPr>
        <w:ind w:left="3497" w:hanging="361"/>
      </w:pPr>
    </w:lvl>
    <w:lvl w:ilvl="4">
      <w:numFmt w:val="bullet"/>
      <w:lvlText w:val="•"/>
      <w:lvlJc w:val="left"/>
      <w:pPr>
        <w:ind w:left="4350" w:hanging="361"/>
      </w:pPr>
    </w:lvl>
    <w:lvl w:ilvl="5">
      <w:numFmt w:val="bullet"/>
      <w:lvlText w:val="•"/>
      <w:lvlJc w:val="left"/>
      <w:pPr>
        <w:ind w:left="5203" w:hanging="361"/>
      </w:pPr>
    </w:lvl>
    <w:lvl w:ilvl="6">
      <w:numFmt w:val="bullet"/>
      <w:lvlText w:val="•"/>
      <w:lvlJc w:val="left"/>
      <w:pPr>
        <w:ind w:left="6055" w:hanging="361"/>
      </w:pPr>
    </w:lvl>
    <w:lvl w:ilvl="7">
      <w:numFmt w:val="bullet"/>
      <w:lvlText w:val="•"/>
      <w:lvlJc w:val="left"/>
      <w:pPr>
        <w:ind w:left="6908" w:hanging="361"/>
      </w:pPr>
    </w:lvl>
    <w:lvl w:ilvl="8">
      <w:numFmt w:val="bullet"/>
      <w:lvlText w:val="•"/>
      <w:lvlJc w:val="left"/>
      <w:pPr>
        <w:ind w:left="7761" w:hanging="361"/>
      </w:pPr>
    </w:lvl>
  </w:abstractNum>
  <w:abstractNum w:abstractNumId="37" w15:restartNumberingAfterBreak="0">
    <w:nsid w:val="00000427"/>
    <w:multiLevelType w:val="multilevel"/>
    <w:tmpl w:val="000008AA"/>
    <w:lvl w:ilvl="0">
      <w:numFmt w:val="bullet"/>
      <w:lvlText w:val="-"/>
      <w:lvlJc w:val="left"/>
      <w:pPr>
        <w:ind w:left="939" w:hanging="360"/>
      </w:pPr>
      <w:rPr>
        <w:rFonts w:ascii="Times New Roman" w:hAnsi="Times New Roman" w:cs="Times New Roman"/>
        <w:b w:val="0"/>
        <w:bCs w:val="0"/>
        <w:w w:val="100"/>
        <w:sz w:val="22"/>
        <w:szCs w:val="22"/>
      </w:rPr>
    </w:lvl>
    <w:lvl w:ilvl="1">
      <w:numFmt w:val="bullet"/>
      <w:lvlText w:val="•"/>
      <w:lvlJc w:val="left"/>
      <w:pPr>
        <w:ind w:left="1792" w:hanging="360"/>
      </w:pPr>
    </w:lvl>
    <w:lvl w:ilvl="2">
      <w:numFmt w:val="bullet"/>
      <w:lvlText w:val="•"/>
      <w:lvlJc w:val="left"/>
      <w:pPr>
        <w:ind w:left="2645" w:hanging="360"/>
      </w:pPr>
    </w:lvl>
    <w:lvl w:ilvl="3">
      <w:numFmt w:val="bullet"/>
      <w:lvlText w:val="•"/>
      <w:lvlJc w:val="left"/>
      <w:pPr>
        <w:ind w:left="3497" w:hanging="360"/>
      </w:pPr>
    </w:lvl>
    <w:lvl w:ilvl="4">
      <w:numFmt w:val="bullet"/>
      <w:lvlText w:val="•"/>
      <w:lvlJc w:val="left"/>
      <w:pPr>
        <w:ind w:left="4350" w:hanging="360"/>
      </w:pPr>
    </w:lvl>
    <w:lvl w:ilvl="5">
      <w:numFmt w:val="bullet"/>
      <w:lvlText w:val="•"/>
      <w:lvlJc w:val="left"/>
      <w:pPr>
        <w:ind w:left="5203" w:hanging="360"/>
      </w:pPr>
    </w:lvl>
    <w:lvl w:ilvl="6">
      <w:numFmt w:val="bullet"/>
      <w:lvlText w:val="•"/>
      <w:lvlJc w:val="left"/>
      <w:pPr>
        <w:ind w:left="6055" w:hanging="360"/>
      </w:pPr>
    </w:lvl>
    <w:lvl w:ilvl="7">
      <w:numFmt w:val="bullet"/>
      <w:lvlText w:val="•"/>
      <w:lvlJc w:val="left"/>
      <w:pPr>
        <w:ind w:left="6908" w:hanging="360"/>
      </w:pPr>
    </w:lvl>
    <w:lvl w:ilvl="8">
      <w:numFmt w:val="bullet"/>
      <w:lvlText w:val="•"/>
      <w:lvlJc w:val="left"/>
      <w:pPr>
        <w:ind w:left="7761" w:hanging="360"/>
      </w:pPr>
    </w:lvl>
  </w:abstractNum>
  <w:abstractNum w:abstractNumId="38" w15:restartNumberingAfterBreak="0">
    <w:nsid w:val="0F556250"/>
    <w:multiLevelType w:val="hybridMultilevel"/>
    <w:tmpl w:val="55CE3D6E"/>
    <w:lvl w:ilvl="0" w:tplc="6BAABB9E">
      <w:start w:val="30"/>
      <w:numFmt w:val="bullet"/>
      <w:lvlText w:val="-"/>
      <w:lvlJc w:val="left"/>
      <w:pPr>
        <w:ind w:left="720" w:hanging="360"/>
      </w:pPr>
      <w:rPr>
        <w:rFonts w:hint="default" w:ascii="Times New Roman" w:hAnsi="Times New Roman"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0FA1DEFC"/>
    <w:multiLevelType w:val="hybridMultilevel"/>
    <w:tmpl w:val="30E2C238"/>
    <w:lvl w:ilvl="0" w:tplc="811C8F7E">
      <w:start w:val="1"/>
      <w:numFmt w:val="bullet"/>
      <w:lvlText w:val=""/>
      <w:lvlJc w:val="left"/>
      <w:pPr>
        <w:ind w:left="468" w:hanging="360"/>
      </w:pPr>
      <w:rPr>
        <w:rFonts w:hint="default" w:ascii="Symbol" w:hAnsi="Symbol"/>
      </w:rPr>
    </w:lvl>
    <w:lvl w:ilvl="1" w:tplc="7A102040">
      <w:start w:val="1"/>
      <w:numFmt w:val="bullet"/>
      <w:lvlText w:val="o"/>
      <w:lvlJc w:val="left"/>
      <w:pPr>
        <w:ind w:left="1188" w:hanging="360"/>
      </w:pPr>
      <w:rPr>
        <w:rFonts w:hint="default" w:ascii="Courier New" w:hAnsi="Courier New"/>
      </w:rPr>
    </w:lvl>
    <w:lvl w:ilvl="2" w:tplc="7FC6470C">
      <w:start w:val="1"/>
      <w:numFmt w:val="bullet"/>
      <w:lvlText w:val=""/>
      <w:lvlJc w:val="left"/>
      <w:pPr>
        <w:ind w:left="1908" w:hanging="360"/>
      </w:pPr>
      <w:rPr>
        <w:rFonts w:hint="default" w:ascii="Wingdings" w:hAnsi="Wingdings"/>
      </w:rPr>
    </w:lvl>
    <w:lvl w:ilvl="3" w:tplc="224AF714">
      <w:start w:val="1"/>
      <w:numFmt w:val="bullet"/>
      <w:lvlText w:val=""/>
      <w:lvlJc w:val="left"/>
      <w:pPr>
        <w:ind w:left="2628" w:hanging="360"/>
      </w:pPr>
      <w:rPr>
        <w:rFonts w:hint="default" w:ascii="Symbol" w:hAnsi="Symbol"/>
      </w:rPr>
    </w:lvl>
    <w:lvl w:ilvl="4" w:tplc="697E7530">
      <w:start w:val="1"/>
      <w:numFmt w:val="bullet"/>
      <w:lvlText w:val="o"/>
      <w:lvlJc w:val="left"/>
      <w:pPr>
        <w:ind w:left="3348" w:hanging="360"/>
      </w:pPr>
      <w:rPr>
        <w:rFonts w:hint="default" w:ascii="Courier New" w:hAnsi="Courier New"/>
      </w:rPr>
    </w:lvl>
    <w:lvl w:ilvl="5" w:tplc="2CCAA5C2">
      <w:start w:val="1"/>
      <w:numFmt w:val="bullet"/>
      <w:lvlText w:val=""/>
      <w:lvlJc w:val="left"/>
      <w:pPr>
        <w:ind w:left="4068" w:hanging="360"/>
      </w:pPr>
      <w:rPr>
        <w:rFonts w:hint="default" w:ascii="Wingdings" w:hAnsi="Wingdings"/>
      </w:rPr>
    </w:lvl>
    <w:lvl w:ilvl="6" w:tplc="A51CC2A4">
      <w:start w:val="1"/>
      <w:numFmt w:val="bullet"/>
      <w:lvlText w:val=""/>
      <w:lvlJc w:val="left"/>
      <w:pPr>
        <w:ind w:left="4788" w:hanging="360"/>
      </w:pPr>
      <w:rPr>
        <w:rFonts w:hint="default" w:ascii="Symbol" w:hAnsi="Symbol"/>
      </w:rPr>
    </w:lvl>
    <w:lvl w:ilvl="7" w:tplc="B8204C60">
      <w:start w:val="1"/>
      <w:numFmt w:val="bullet"/>
      <w:lvlText w:val="o"/>
      <w:lvlJc w:val="left"/>
      <w:pPr>
        <w:ind w:left="5508" w:hanging="360"/>
      </w:pPr>
      <w:rPr>
        <w:rFonts w:hint="default" w:ascii="Courier New" w:hAnsi="Courier New"/>
      </w:rPr>
    </w:lvl>
    <w:lvl w:ilvl="8" w:tplc="6A90A6A2">
      <w:start w:val="1"/>
      <w:numFmt w:val="bullet"/>
      <w:lvlText w:val=""/>
      <w:lvlJc w:val="left"/>
      <w:pPr>
        <w:ind w:left="6228" w:hanging="360"/>
      </w:pPr>
      <w:rPr>
        <w:rFonts w:hint="default" w:ascii="Wingdings" w:hAnsi="Wingdings"/>
      </w:rPr>
    </w:lvl>
  </w:abstractNum>
  <w:abstractNum w:abstractNumId="40" w15:restartNumberingAfterBreak="0">
    <w:nsid w:val="1D243261"/>
    <w:multiLevelType w:val="multilevel"/>
    <w:tmpl w:val="25E63066"/>
    <w:lvl w:ilvl="0">
      <w:start w:val="1"/>
      <w:numFmt w:val="bullet"/>
      <w:lvlText w:val=""/>
      <w:lvlJc w:val="left"/>
      <w:pPr>
        <w:ind w:left="468" w:hanging="361"/>
      </w:pPr>
      <w:rPr>
        <w:rFonts w:hint="default" w:ascii="Symbol" w:hAnsi="Symbol"/>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1" w15:restartNumberingAfterBreak="0">
    <w:nsid w:val="2C01CE53"/>
    <w:multiLevelType w:val="hybridMultilevel"/>
    <w:tmpl w:val="F51020AA"/>
    <w:lvl w:ilvl="0" w:tplc="9558C96C">
      <w:start w:val="1"/>
      <w:numFmt w:val="bullet"/>
      <w:lvlText w:val=""/>
      <w:lvlJc w:val="left"/>
      <w:pPr>
        <w:ind w:left="468" w:hanging="360"/>
      </w:pPr>
      <w:rPr>
        <w:rFonts w:hint="default" w:ascii="Symbol" w:hAnsi="Symbol"/>
      </w:rPr>
    </w:lvl>
    <w:lvl w:ilvl="1" w:tplc="E6722B6C">
      <w:start w:val="1"/>
      <w:numFmt w:val="bullet"/>
      <w:lvlText w:val="o"/>
      <w:lvlJc w:val="left"/>
      <w:pPr>
        <w:ind w:left="1188" w:hanging="360"/>
      </w:pPr>
      <w:rPr>
        <w:rFonts w:hint="default" w:ascii="Courier New" w:hAnsi="Courier New"/>
      </w:rPr>
    </w:lvl>
    <w:lvl w:ilvl="2" w:tplc="4636EF30">
      <w:start w:val="1"/>
      <w:numFmt w:val="bullet"/>
      <w:lvlText w:val=""/>
      <w:lvlJc w:val="left"/>
      <w:pPr>
        <w:ind w:left="1908" w:hanging="360"/>
      </w:pPr>
      <w:rPr>
        <w:rFonts w:hint="default" w:ascii="Wingdings" w:hAnsi="Wingdings"/>
      </w:rPr>
    </w:lvl>
    <w:lvl w:ilvl="3" w:tplc="C96A771A">
      <w:start w:val="1"/>
      <w:numFmt w:val="bullet"/>
      <w:lvlText w:val=""/>
      <w:lvlJc w:val="left"/>
      <w:pPr>
        <w:ind w:left="2628" w:hanging="360"/>
      </w:pPr>
      <w:rPr>
        <w:rFonts w:hint="default" w:ascii="Symbol" w:hAnsi="Symbol"/>
      </w:rPr>
    </w:lvl>
    <w:lvl w:ilvl="4" w:tplc="BDEC9D92">
      <w:start w:val="1"/>
      <w:numFmt w:val="bullet"/>
      <w:lvlText w:val="o"/>
      <w:lvlJc w:val="left"/>
      <w:pPr>
        <w:ind w:left="3348" w:hanging="360"/>
      </w:pPr>
      <w:rPr>
        <w:rFonts w:hint="default" w:ascii="Courier New" w:hAnsi="Courier New"/>
      </w:rPr>
    </w:lvl>
    <w:lvl w:ilvl="5" w:tplc="6862E472">
      <w:start w:val="1"/>
      <w:numFmt w:val="bullet"/>
      <w:lvlText w:val=""/>
      <w:lvlJc w:val="left"/>
      <w:pPr>
        <w:ind w:left="4068" w:hanging="360"/>
      </w:pPr>
      <w:rPr>
        <w:rFonts w:hint="default" w:ascii="Wingdings" w:hAnsi="Wingdings"/>
      </w:rPr>
    </w:lvl>
    <w:lvl w:ilvl="6" w:tplc="A40CFCA8">
      <w:start w:val="1"/>
      <w:numFmt w:val="bullet"/>
      <w:lvlText w:val=""/>
      <w:lvlJc w:val="left"/>
      <w:pPr>
        <w:ind w:left="4788" w:hanging="360"/>
      </w:pPr>
      <w:rPr>
        <w:rFonts w:hint="default" w:ascii="Symbol" w:hAnsi="Symbol"/>
      </w:rPr>
    </w:lvl>
    <w:lvl w:ilvl="7" w:tplc="8138CA6E">
      <w:start w:val="1"/>
      <w:numFmt w:val="bullet"/>
      <w:lvlText w:val="o"/>
      <w:lvlJc w:val="left"/>
      <w:pPr>
        <w:ind w:left="5508" w:hanging="360"/>
      </w:pPr>
      <w:rPr>
        <w:rFonts w:hint="default" w:ascii="Courier New" w:hAnsi="Courier New"/>
      </w:rPr>
    </w:lvl>
    <w:lvl w:ilvl="8" w:tplc="86000C92">
      <w:start w:val="1"/>
      <w:numFmt w:val="bullet"/>
      <w:lvlText w:val=""/>
      <w:lvlJc w:val="left"/>
      <w:pPr>
        <w:ind w:left="6228" w:hanging="360"/>
      </w:pPr>
      <w:rPr>
        <w:rFonts w:hint="default" w:ascii="Wingdings" w:hAnsi="Wingdings"/>
      </w:rPr>
    </w:lvl>
  </w:abstractNum>
  <w:abstractNum w:abstractNumId="42" w15:restartNumberingAfterBreak="0">
    <w:nsid w:val="2EA2401D"/>
    <w:multiLevelType w:val="hybridMultilevel"/>
    <w:tmpl w:val="1E18D08A"/>
    <w:lvl w:ilvl="0" w:tplc="040C0001">
      <w:start w:val="1"/>
      <w:numFmt w:val="bullet"/>
      <w:lvlText w:val=""/>
      <w:lvlJc w:val="left"/>
      <w:pPr>
        <w:ind w:left="828" w:hanging="360"/>
      </w:pPr>
      <w:rPr>
        <w:rFonts w:hint="default" w:ascii="Symbol" w:hAnsi="Symbol"/>
      </w:rPr>
    </w:lvl>
    <w:lvl w:ilvl="1" w:tplc="040C0003" w:tentative="1">
      <w:start w:val="1"/>
      <w:numFmt w:val="bullet"/>
      <w:lvlText w:val="o"/>
      <w:lvlJc w:val="left"/>
      <w:pPr>
        <w:ind w:left="1548" w:hanging="360"/>
      </w:pPr>
      <w:rPr>
        <w:rFonts w:hint="default" w:ascii="Courier New" w:hAnsi="Courier New" w:cs="Courier New"/>
      </w:rPr>
    </w:lvl>
    <w:lvl w:ilvl="2" w:tplc="040C0005" w:tentative="1">
      <w:start w:val="1"/>
      <w:numFmt w:val="bullet"/>
      <w:lvlText w:val=""/>
      <w:lvlJc w:val="left"/>
      <w:pPr>
        <w:ind w:left="2268" w:hanging="360"/>
      </w:pPr>
      <w:rPr>
        <w:rFonts w:hint="default" w:ascii="Wingdings" w:hAnsi="Wingdings"/>
      </w:rPr>
    </w:lvl>
    <w:lvl w:ilvl="3" w:tplc="040C0001" w:tentative="1">
      <w:start w:val="1"/>
      <w:numFmt w:val="bullet"/>
      <w:lvlText w:val=""/>
      <w:lvlJc w:val="left"/>
      <w:pPr>
        <w:ind w:left="2988" w:hanging="360"/>
      </w:pPr>
      <w:rPr>
        <w:rFonts w:hint="default" w:ascii="Symbol" w:hAnsi="Symbol"/>
      </w:rPr>
    </w:lvl>
    <w:lvl w:ilvl="4" w:tplc="040C0003" w:tentative="1">
      <w:start w:val="1"/>
      <w:numFmt w:val="bullet"/>
      <w:lvlText w:val="o"/>
      <w:lvlJc w:val="left"/>
      <w:pPr>
        <w:ind w:left="3708" w:hanging="360"/>
      </w:pPr>
      <w:rPr>
        <w:rFonts w:hint="default" w:ascii="Courier New" w:hAnsi="Courier New" w:cs="Courier New"/>
      </w:rPr>
    </w:lvl>
    <w:lvl w:ilvl="5" w:tplc="040C0005" w:tentative="1">
      <w:start w:val="1"/>
      <w:numFmt w:val="bullet"/>
      <w:lvlText w:val=""/>
      <w:lvlJc w:val="left"/>
      <w:pPr>
        <w:ind w:left="4428" w:hanging="360"/>
      </w:pPr>
      <w:rPr>
        <w:rFonts w:hint="default" w:ascii="Wingdings" w:hAnsi="Wingdings"/>
      </w:rPr>
    </w:lvl>
    <w:lvl w:ilvl="6" w:tplc="040C0001" w:tentative="1">
      <w:start w:val="1"/>
      <w:numFmt w:val="bullet"/>
      <w:lvlText w:val=""/>
      <w:lvlJc w:val="left"/>
      <w:pPr>
        <w:ind w:left="5148" w:hanging="360"/>
      </w:pPr>
      <w:rPr>
        <w:rFonts w:hint="default" w:ascii="Symbol" w:hAnsi="Symbol"/>
      </w:rPr>
    </w:lvl>
    <w:lvl w:ilvl="7" w:tplc="040C0003" w:tentative="1">
      <w:start w:val="1"/>
      <w:numFmt w:val="bullet"/>
      <w:lvlText w:val="o"/>
      <w:lvlJc w:val="left"/>
      <w:pPr>
        <w:ind w:left="5868" w:hanging="360"/>
      </w:pPr>
      <w:rPr>
        <w:rFonts w:hint="default" w:ascii="Courier New" w:hAnsi="Courier New" w:cs="Courier New"/>
      </w:rPr>
    </w:lvl>
    <w:lvl w:ilvl="8" w:tplc="040C0005" w:tentative="1">
      <w:start w:val="1"/>
      <w:numFmt w:val="bullet"/>
      <w:lvlText w:val=""/>
      <w:lvlJc w:val="left"/>
      <w:pPr>
        <w:ind w:left="6588" w:hanging="360"/>
      </w:pPr>
      <w:rPr>
        <w:rFonts w:hint="default" w:ascii="Wingdings" w:hAnsi="Wingdings"/>
      </w:rPr>
    </w:lvl>
  </w:abstractNum>
  <w:abstractNum w:abstractNumId="43" w15:restartNumberingAfterBreak="0">
    <w:nsid w:val="33A1F02A"/>
    <w:multiLevelType w:val="hybridMultilevel"/>
    <w:tmpl w:val="A4E8F8F4"/>
    <w:lvl w:ilvl="0" w:tplc="2F2ABAD6">
      <w:start w:val="1"/>
      <w:numFmt w:val="bullet"/>
      <w:lvlText w:val=""/>
      <w:lvlJc w:val="left"/>
      <w:pPr>
        <w:ind w:left="468" w:hanging="360"/>
      </w:pPr>
      <w:rPr>
        <w:rFonts w:hint="default" w:ascii="Symbol" w:hAnsi="Symbol"/>
      </w:rPr>
    </w:lvl>
    <w:lvl w:ilvl="1" w:tplc="24CC213C">
      <w:start w:val="1"/>
      <w:numFmt w:val="bullet"/>
      <w:lvlText w:val="o"/>
      <w:lvlJc w:val="left"/>
      <w:pPr>
        <w:ind w:left="1188" w:hanging="360"/>
      </w:pPr>
      <w:rPr>
        <w:rFonts w:hint="default" w:ascii="Courier New" w:hAnsi="Courier New"/>
      </w:rPr>
    </w:lvl>
    <w:lvl w:ilvl="2" w:tplc="7C8A3C62">
      <w:start w:val="1"/>
      <w:numFmt w:val="bullet"/>
      <w:lvlText w:val=""/>
      <w:lvlJc w:val="left"/>
      <w:pPr>
        <w:ind w:left="1908" w:hanging="360"/>
      </w:pPr>
      <w:rPr>
        <w:rFonts w:hint="default" w:ascii="Wingdings" w:hAnsi="Wingdings"/>
      </w:rPr>
    </w:lvl>
    <w:lvl w:ilvl="3" w:tplc="E67EFE02">
      <w:start w:val="1"/>
      <w:numFmt w:val="bullet"/>
      <w:lvlText w:val=""/>
      <w:lvlJc w:val="left"/>
      <w:pPr>
        <w:ind w:left="2628" w:hanging="360"/>
      </w:pPr>
      <w:rPr>
        <w:rFonts w:hint="default" w:ascii="Symbol" w:hAnsi="Symbol"/>
      </w:rPr>
    </w:lvl>
    <w:lvl w:ilvl="4" w:tplc="4B9E4662">
      <w:start w:val="1"/>
      <w:numFmt w:val="bullet"/>
      <w:lvlText w:val="o"/>
      <w:lvlJc w:val="left"/>
      <w:pPr>
        <w:ind w:left="3348" w:hanging="360"/>
      </w:pPr>
      <w:rPr>
        <w:rFonts w:hint="default" w:ascii="Courier New" w:hAnsi="Courier New"/>
      </w:rPr>
    </w:lvl>
    <w:lvl w:ilvl="5" w:tplc="AD54E6D6">
      <w:start w:val="1"/>
      <w:numFmt w:val="bullet"/>
      <w:lvlText w:val=""/>
      <w:lvlJc w:val="left"/>
      <w:pPr>
        <w:ind w:left="4068" w:hanging="360"/>
      </w:pPr>
      <w:rPr>
        <w:rFonts w:hint="default" w:ascii="Wingdings" w:hAnsi="Wingdings"/>
      </w:rPr>
    </w:lvl>
    <w:lvl w:ilvl="6" w:tplc="1B120044">
      <w:start w:val="1"/>
      <w:numFmt w:val="bullet"/>
      <w:lvlText w:val=""/>
      <w:lvlJc w:val="left"/>
      <w:pPr>
        <w:ind w:left="4788" w:hanging="360"/>
      </w:pPr>
      <w:rPr>
        <w:rFonts w:hint="default" w:ascii="Symbol" w:hAnsi="Symbol"/>
      </w:rPr>
    </w:lvl>
    <w:lvl w:ilvl="7" w:tplc="6B6C76B2">
      <w:start w:val="1"/>
      <w:numFmt w:val="bullet"/>
      <w:lvlText w:val="o"/>
      <w:lvlJc w:val="left"/>
      <w:pPr>
        <w:ind w:left="5508" w:hanging="360"/>
      </w:pPr>
      <w:rPr>
        <w:rFonts w:hint="default" w:ascii="Courier New" w:hAnsi="Courier New"/>
      </w:rPr>
    </w:lvl>
    <w:lvl w:ilvl="8" w:tplc="10AE5AF0">
      <w:start w:val="1"/>
      <w:numFmt w:val="bullet"/>
      <w:lvlText w:val=""/>
      <w:lvlJc w:val="left"/>
      <w:pPr>
        <w:ind w:left="6228" w:hanging="360"/>
      </w:pPr>
      <w:rPr>
        <w:rFonts w:hint="default" w:ascii="Wingdings" w:hAnsi="Wingdings"/>
      </w:rPr>
    </w:lvl>
  </w:abstractNum>
  <w:abstractNum w:abstractNumId="44" w15:restartNumberingAfterBreak="0">
    <w:nsid w:val="3C0F3B96"/>
    <w:multiLevelType w:val="hybridMultilevel"/>
    <w:tmpl w:val="38C8A2EC"/>
    <w:lvl w:ilvl="0" w:tplc="040C0001">
      <w:start w:val="1"/>
      <w:numFmt w:val="bullet"/>
      <w:lvlText w:val=""/>
      <w:lvlJc w:val="left"/>
      <w:pPr>
        <w:ind w:left="828" w:hanging="360"/>
      </w:pPr>
      <w:rPr>
        <w:rFonts w:hint="default" w:ascii="Symbol" w:hAnsi="Symbol"/>
      </w:rPr>
    </w:lvl>
    <w:lvl w:ilvl="1" w:tplc="040C0003" w:tentative="1">
      <w:start w:val="1"/>
      <w:numFmt w:val="bullet"/>
      <w:lvlText w:val="o"/>
      <w:lvlJc w:val="left"/>
      <w:pPr>
        <w:ind w:left="1548" w:hanging="360"/>
      </w:pPr>
      <w:rPr>
        <w:rFonts w:hint="default" w:ascii="Courier New" w:hAnsi="Courier New" w:cs="Courier New"/>
      </w:rPr>
    </w:lvl>
    <w:lvl w:ilvl="2" w:tplc="040C0005" w:tentative="1">
      <w:start w:val="1"/>
      <w:numFmt w:val="bullet"/>
      <w:lvlText w:val=""/>
      <w:lvlJc w:val="left"/>
      <w:pPr>
        <w:ind w:left="2268" w:hanging="360"/>
      </w:pPr>
      <w:rPr>
        <w:rFonts w:hint="default" w:ascii="Wingdings" w:hAnsi="Wingdings"/>
      </w:rPr>
    </w:lvl>
    <w:lvl w:ilvl="3" w:tplc="040C0001" w:tentative="1">
      <w:start w:val="1"/>
      <w:numFmt w:val="bullet"/>
      <w:lvlText w:val=""/>
      <w:lvlJc w:val="left"/>
      <w:pPr>
        <w:ind w:left="2988" w:hanging="360"/>
      </w:pPr>
      <w:rPr>
        <w:rFonts w:hint="default" w:ascii="Symbol" w:hAnsi="Symbol"/>
      </w:rPr>
    </w:lvl>
    <w:lvl w:ilvl="4" w:tplc="040C0003" w:tentative="1">
      <w:start w:val="1"/>
      <w:numFmt w:val="bullet"/>
      <w:lvlText w:val="o"/>
      <w:lvlJc w:val="left"/>
      <w:pPr>
        <w:ind w:left="3708" w:hanging="360"/>
      </w:pPr>
      <w:rPr>
        <w:rFonts w:hint="default" w:ascii="Courier New" w:hAnsi="Courier New" w:cs="Courier New"/>
      </w:rPr>
    </w:lvl>
    <w:lvl w:ilvl="5" w:tplc="040C0005" w:tentative="1">
      <w:start w:val="1"/>
      <w:numFmt w:val="bullet"/>
      <w:lvlText w:val=""/>
      <w:lvlJc w:val="left"/>
      <w:pPr>
        <w:ind w:left="4428" w:hanging="360"/>
      </w:pPr>
      <w:rPr>
        <w:rFonts w:hint="default" w:ascii="Wingdings" w:hAnsi="Wingdings"/>
      </w:rPr>
    </w:lvl>
    <w:lvl w:ilvl="6" w:tplc="040C0001" w:tentative="1">
      <w:start w:val="1"/>
      <w:numFmt w:val="bullet"/>
      <w:lvlText w:val=""/>
      <w:lvlJc w:val="left"/>
      <w:pPr>
        <w:ind w:left="5148" w:hanging="360"/>
      </w:pPr>
      <w:rPr>
        <w:rFonts w:hint="default" w:ascii="Symbol" w:hAnsi="Symbol"/>
      </w:rPr>
    </w:lvl>
    <w:lvl w:ilvl="7" w:tplc="040C0003" w:tentative="1">
      <w:start w:val="1"/>
      <w:numFmt w:val="bullet"/>
      <w:lvlText w:val="o"/>
      <w:lvlJc w:val="left"/>
      <w:pPr>
        <w:ind w:left="5868" w:hanging="360"/>
      </w:pPr>
      <w:rPr>
        <w:rFonts w:hint="default" w:ascii="Courier New" w:hAnsi="Courier New" w:cs="Courier New"/>
      </w:rPr>
    </w:lvl>
    <w:lvl w:ilvl="8" w:tplc="040C0005" w:tentative="1">
      <w:start w:val="1"/>
      <w:numFmt w:val="bullet"/>
      <w:lvlText w:val=""/>
      <w:lvlJc w:val="left"/>
      <w:pPr>
        <w:ind w:left="6588" w:hanging="360"/>
      </w:pPr>
      <w:rPr>
        <w:rFonts w:hint="default" w:ascii="Wingdings" w:hAnsi="Wingdings"/>
      </w:rPr>
    </w:lvl>
  </w:abstractNum>
  <w:abstractNum w:abstractNumId="45" w15:restartNumberingAfterBreak="0">
    <w:nsid w:val="518C2FBF"/>
    <w:multiLevelType w:val="multilevel"/>
    <w:tmpl w:val="25E63066"/>
    <w:lvl w:ilvl="0">
      <w:start w:val="1"/>
      <w:numFmt w:val="bullet"/>
      <w:lvlText w:val=""/>
      <w:lvlJc w:val="left"/>
      <w:pPr>
        <w:ind w:left="468" w:hanging="361"/>
      </w:pPr>
      <w:rPr>
        <w:rFonts w:hint="default" w:ascii="Symbol" w:hAnsi="Symbol"/>
        <w:b w:val="0"/>
        <w:bCs w:val="0"/>
        <w:w w:val="100"/>
      </w:rPr>
    </w:lvl>
    <w:lvl w:ilvl="1">
      <w:numFmt w:val="bullet"/>
      <w:lvlText w:val="•"/>
      <w:lvlJc w:val="left"/>
      <w:pPr>
        <w:ind w:left="633" w:hanging="361"/>
      </w:pPr>
    </w:lvl>
    <w:lvl w:ilvl="2">
      <w:numFmt w:val="bullet"/>
      <w:lvlText w:val="•"/>
      <w:lvlJc w:val="left"/>
      <w:pPr>
        <w:ind w:left="807" w:hanging="361"/>
      </w:pPr>
    </w:lvl>
    <w:lvl w:ilvl="3">
      <w:numFmt w:val="bullet"/>
      <w:lvlText w:val="•"/>
      <w:lvlJc w:val="left"/>
      <w:pPr>
        <w:ind w:left="981" w:hanging="361"/>
      </w:pPr>
    </w:lvl>
    <w:lvl w:ilvl="4">
      <w:numFmt w:val="bullet"/>
      <w:lvlText w:val="•"/>
      <w:lvlJc w:val="left"/>
      <w:pPr>
        <w:ind w:left="1154" w:hanging="361"/>
      </w:pPr>
    </w:lvl>
    <w:lvl w:ilvl="5">
      <w:numFmt w:val="bullet"/>
      <w:lvlText w:val="•"/>
      <w:lvlJc w:val="left"/>
      <w:pPr>
        <w:ind w:left="1328" w:hanging="361"/>
      </w:pPr>
    </w:lvl>
    <w:lvl w:ilvl="6">
      <w:numFmt w:val="bullet"/>
      <w:lvlText w:val="•"/>
      <w:lvlJc w:val="left"/>
      <w:pPr>
        <w:ind w:left="1502" w:hanging="361"/>
      </w:pPr>
    </w:lvl>
    <w:lvl w:ilvl="7">
      <w:numFmt w:val="bullet"/>
      <w:lvlText w:val="•"/>
      <w:lvlJc w:val="left"/>
      <w:pPr>
        <w:ind w:left="1675" w:hanging="361"/>
      </w:pPr>
    </w:lvl>
    <w:lvl w:ilvl="8">
      <w:numFmt w:val="bullet"/>
      <w:lvlText w:val="•"/>
      <w:lvlJc w:val="left"/>
      <w:pPr>
        <w:ind w:left="1849" w:hanging="361"/>
      </w:pPr>
    </w:lvl>
  </w:abstractNum>
  <w:abstractNum w:abstractNumId="46" w15:restartNumberingAfterBreak="0">
    <w:nsid w:val="6F920986"/>
    <w:multiLevelType w:val="hybridMultilevel"/>
    <w:tmpl w:val="43044586"/>
    <w:lvl w:ilvl="0" w:tplc="856289AC">
      <w:start w:val="1"/>
      <w:numFmt w:val="bullet"/>
      <w:lvlText w:val=""/>
      <w:lvlJc w:val="left"/>
      <w:pPr>
        <w:ind w:left="468" w:hanging="360"/>
      </w:pPr>
      <w:rPr>
        <w:rFonts w:hint="default" w:ascii="Symbol" w:hAnsi="Symbol"/>
      </w:rPr>
    </w:lvl>
    <w:lvl w:ilvl="1" w:tplc="F70057F8">
      <w:start w:val="1"/>
      <w:numFmt w:val="bullet"/>
      <w:lvlText w:val="o"/>
      <w:lvlJc w:val="left"/>
      <w:pPr>
        <w:ind w:left="1188" w:hanging="360"/>
      </w:pPr>
      <w:rPr>
        <w:rFonts w:hint="default" w:ascii="Courier New" w:hAnsi="Courier New"/>
      </w:rPr>
    </w:lvl>
    <w:lvl w:ilvl="2" w:tplc="5E72BA66">
      <w:start w:val="1"/>
      <w:numFmt w:val="bullet"/>
      <w:lvlText w:val=""/>
      <w:lvlJc w:val="left"/>
      <w:pPr>
        <w:ind w:left="1908" w:hanging="360"/>
      </w:pPr>
      <w:rPr>
        <w:rFonts w:hint="default" w:ascii="Wingdings" w:hAnsi="Wingdings"/>
      </w:rPr>
    </w:lvl>
    <w:lvl w:ilvl="3" w:tplc="6B96C0F0">
      <w:start w:val="1"/>
      <w:numFmt w:val="bullet"/>
      <w:lvlText w:val=""/>
      <w:lvlJc w:val="left"/>
      <w:pPr>
        <w:ind w:left="2628" w:hanging="360"/>
      </w:pPr>
      <w:rPr>
        <w:rFonts w:hint="default" w:ascii="Symbol" w:hAnsi="Symbol"/>
      </w:rPr>
    </w:lvl>
    <w:lvl w:ilvl="4" w:tplc="42368FE8">
      <w:start w:val="1"/>
      <w:numFmt w:val="bullet"/>
      <w:lvlText w:val="o"/>
      <w:lvlJc w:val="left"/>
      <w:pPr>
        <w:ind w:left="3348" w:hanging="360"/>
      </w:pPr>
      <w:rPr>
        <w:rFonts w:hint="default" w:ascii="Courier New" w:hAnsi="Courier New"/>
      </w:rPr>
    </w:lvl>
    <w:lvl w:ilvl="5" w:tplc="472007FA">
      <w:start w:val="1"/>
      <w:numFmt w:val="bullet"/>
      <w:lvlText w:val=""/>
      <w:lvlJc w:val="left"/>
      <w:pPr>
        <w:ind w:left="4068" w:hanging="360"/>
      </w:pPr>
      <w:rPr>
        <w:rFonts w:hint="default" w:ascii="Wingdings" w:hAnsi="Wingdings"/>
      </w:rPr>
    </w:lvl>
    <w:lvl w:ilvl="6" w:tplc="4CC6969A">
      <w:start w:val="1"/>
      <w:numFmt w:val="bullet"/>
      <w:lvlText w:val=""/>
      <w:lvlJc w:val="left"/>
      <w:pPr>
        <w:ind w:left="4788" w:hanging="360"/>
      </w:pPr>
      <w:rPr>
        <w:rFonts w:hint="default" w:ascii="Symbol" w:hAnsi="Symbol"/>
      </w:rPr>
    </w:lvl>
    <w:lvl w:ilvl="7" w:tplc="F844D6DA">
      <w:start w:val="1"/>
      <w:numFmt w:val="bullet"/>
      <w:lvlText w:val="o"/>
      <w:lvlJc w:val="left"/>
      <w:pPr>
        <w:ind w:left="5508" w:hanging="360"/>
      </w:pPr>
      <w:rPr>
        <w:rFonts w:hint="default" w:ascii="Courier New" w:hAnsi="Courier New"/>
      </w:rPr>
    </w:lvl>
    <w:lvl w:ilvl="8" w:tplc="288CC70C">
      <w:start w:val="1"/>
      <w:numFmt w:val="bullet"/>
      <w:lvlText w:val=""/>
      <w:lvlJc w:val="left"/>
      <w:pPr>
        <w:ind w:left="6228" w:hanging="360"/>
      </w:pPr>
      <w:rPr>
        <w:rFonts w:hint="default" w:ascii="Wingdings" w:hAnsi="Wingdings"/>
      </w:rPr>
    </w:lvl>
  </w:abstractNum>
  <w:abstractNum w:abstractNumId="47" w15:restartNumberingAfterBreak="0">
    <w:nsid w:val="79B1AB36"/>
    <w:multiLevelType w:val="hybridMultilevel"/>
    <w:tmpl w:val="8B0CCF30"/>
    <w:lvl w:ilvl="0" w:tplc="FCB43FFE">
      <w:start w:val="1"/>
      <w:numFmt w:val="bullet"/>
      <w:lvlText w:val=""/>
      <w:lvlJc w:val="left"/>
      <w:pPr>
        <w:ind w:left="468" w:hanging="360"/>
      </w:pPr>
      <w:rPr>
        <w:rFonts w:hint="default" w:ascii="Symbol" w:hAnsi="Symbol"/>
      </w:rPr>
    </w:lvl>
    <w:lvl w:ilvl="1" w:tplc="46385B94">
      <w:start w:val="1"/>
      <w:numFmt w:val="bullet"/>
      <w:lvlText w:val="o"/>
      <w:lvlJc w:val="left"/>
      <w:pPr>
        <w:ind w:left="1188" w:hanging="360"/>
      </w:pPr>
      <w:rPr>
        <w:rFonts w:hint="default" w:ascii="Courier New" w:hAnsi="Courier New"/>
      </w:rPr>
    </w:lvl>
    <w:lvl w:ilvl="2" w:tplc="B574A01A">
      <w:start w:val="1"/>
      <w:numFmt w:val="bullet"/>
      <w:lvlText w:val=""/>
      <w:lvlJc w:val="left"/>
      <w:pPr>
        <w:ind w:left="1908" w:hanging="360"/>
      </w:pPr>
      <w:rPr>
        <w:rFonts w:hint="default" w:ascii="Wingdings" w:hAnsi="Wingdings"/>
      </w:rPr>
    </w:lvl>
    <w:lvl w:ilvl="3" w:tplc="B71C2AAC">
      <w:start w:val="1"/>
      <w:numFmt w:val="bullet"/>
      <w:lvlText w:val=""/>
      <w:lvlJc w:val="left"/>
      <w:pPr>
        <w:ind w:left="2628" w:hanging="360"/>
      </w:pPr>
      <w:rPr>
        <w:rFonts w:hint="default" w:ascii="Symbol" w:hAnsi="Symbol"/>
      </w:rPr>
    </w:lvl>
    <w:lvl w:ilvl="4" w:tplc="7194CE6A">
      <w:start w:val="1"/>
      <w:numFmt w:val="bullet"/>
      <w:lvlText w:val="o"/>
      <w:lvlJc w:val="left"/>
      <w:pPr>
        <w:ind w:left="3348" w:hanging="360"/>
      </w:pPr>
      <w:rPr>
        <w:rFonts w:hint="default" w:ascii="Courier New" w:hAnsi="Courier New"/>
      </w:rPr>
    </w:lvl>
    <w:lvl w:ilvl="5" w:tplc="700619AA">
      <w:start w:val="1"/>
      <w:numFmt w:val="bullet"/>
      <w:lvlText w:val=""/>
      <w:lvlJc w:val="left"/>
      <w:pPr>
        <w:ind w:left="4068" w:hanging="360"/>
      </w:pPr>
      <w:rPr>
        <w:rFonts w:hint="default" w:ascii="Wingdings" w:hAnsi="Wingdings"/>
      </w:rPr>
    </w:lvl>
    <w:lvl w:ilvl="6" w:tplc="D8C6BE3C">
      <w:start w:val="1"/>
      <w:numFmt w:val="bullet"/>
      <w:lvlText w:val=""/>
      <w:lvlJc w:val="left"/>
      <w:pPr>
        <w:ind w:left="4788" w:hanging="360"/>
      </w:pPr>
      <w:rPr>
        <w:rFonts w:hint="default" w:ascii="Symbol" w:hAnsi="Symbol"/>
      </w:rPr>
    </w:lvl>
    <w:lvl w:ilvl="7" w:tplc="8A30DB4A">
      <w:start w:val="1"/>
      <w:numFmt w:val="bullet"/>
      <w:lvlText w:val="o"/>
      <w:lvlJc w:val="left"/>
      <w:pPr>
        <w:ind w:left="5508" w:hanging="360"/>
      </w:pPr>
      <w:rPr>
        <w:rFonts w:hint="default" w:ascii="Courier New" w:hAnsi="Courier New"/>
      </w:rPr>
    </w:lvl>
    <w:lvl w:ilvl="8" w:tplc="5FEE8670">
      <w:start w:val="1"/>
      <w:numFmt w:val="bullet"/>
      <w:lvlText w:val=""/>
      <w:lvlJc w:val="left"/>
      <w:pPr>
        <w:ind w:left="6228" w:hanging="360"/>
      </w:pPr>
      <w:rPr>
        <w:rFonts w:hint="default" w:ascii="Wingdings" w:hAnsi="Wingdings"/>
      </w:rPr>
    </w:lvl>
  </w:abstractNum>
  <w:abstractNum w:abstractNumId="48" w15:restartNumberingAfterBreak="0">
    <w:nsid w:val="7A27B5C9"/>
    <w:multiLevelType w:val="hybridMultilevel"/>
    <w:tmpl w:val="F10E5842"/>
    <w:lvl w:ilvl="0" w:tplc="3DBE0618">
      <w:start w:val="1"/>
      <w:numFmt w:val="bullet"/>
      <w:lvlText w:val=""/>
      <w:lvlJc w:val="left"/>
      <w:pPr>
        <w:ind w:left="468" w:hanging="360"/>
      </w:pPr>
      <w:rPr>
        <w:rFonts w:hint="default" w:ascii="Symbol" w:hAnsi="Symbol"/>
      </w:rPr>
    </w:lvl>
    <w:lvl w:ilvl="1" w:tplc="48D6AB04">
      <w:start w:val="1"/>
      <w:numFmt w:val="bullet"/>
      <w:lvlText w:val="o"/>
      <w:lvlJc w:val="left"/>
      <w:pPr>
        <w:ind w:left="1188" w:hanging="360"/>
      </w:pPr>
      <w:rPr>
        <w:rFonts w:hint="default" w:ascii="Courier New" w:hAnsi="Courier New"/>
      </w:rPr>
    </w:lvl>
    <w:lvl w:ilvl="2" w:tplc="42BC8268">
      <w:start w:val="1"/>
      <w:numFmt w:val="bullet"/>
      <w:lvlText w:val=""/>
      <w:lvlJc w:val="left"/>
      <w:pPr>
        <w:ind w:left="1908" w:hanging="360"/>
      </w:pPr>
      <w:rPr>
        <w:rFonts w:hint="default" w:ascii="Wingdings" w:hAnsi="Wingdings"/>
      </w:rPr>
    </w:lvl>
    <w:lvl w:ilvl="3" w:tplc="6854C8DC">
      <w:start w:val="1"/>
      <w:numFmt w:val="bullet"/>
      <w:lvlText w:val=""/>
      <w:lvlJc w:val="left"/>
      <w:pPr>
        <w:ind w:left="2628" w:hanging="360"/>
      </w:pPr>
      <w:rPr>
        <w:rFonts w:hint="default" w:ascii="Symbol" w:hAnsi="Symbol"/>
      </w:rPr>
    </w:lvl>
    <w:lvl w:ilvl="4" w:tplc="263C5494">
      <w:start w:val="1"/>
      <w:numFmt w:val="bullet"/>
      <w:lvlText w:val="o"/>
      <w:lvlJc w:val="left"/>
      <w:pPr>
        <w:ind w:left="3348" w:hanging="360"/>
      </w:pPr>
      <w:rPr>
        <w:rFonts w:hint="default" w:ascii="Courier New" w:hAnsi="Courier New"/>
      </w:rPr>
    </w:lvl>
    <w:lvl w:ilvl="5" w:tplc="14AC4BD2">
      <w:start w:val="1"/>
      <w:numFmt w:val="bullet"/>
      <w:lvlText w:val=""/>
      <w:lvlJc w:val="left"/>
      <w:pPr>
        <w:ind w:left="4068" w:hanging="360"/>
      </w:pPr>
      <w:rPr>
        <w:rFonts w:hint="default" w:ascii="Wingdings" w:hAnsi="Wingdings"/>
      </w:rPr>
    </w:lvl>
    <w:lvl w:ilvl="6" w:tplc="45C2B150">
      <w:start w:val="1"/>
      <w:numFmt w:val="bullet"/>
      <w:lvlText w:val=""/>
      <w:lvlJc w:val="left"/>
      <w:pPr>
        <w:ind w:left="4788" w:hanging="360"/>
      </w:pPr>
      <w:rPr>
        <w:rFonts w:hint="default" w:ascii="Symbol" w:hAnsi="Symbol"/>
      </w:rPr>
    </w:lvl>
    <w:lvl w:ilvl="7" w:tplc="CF44F27A">
      <w:start w:val="1"/>
      <w:numFmt w:val="bullet"/>
      <w:lvlText w:val="o"/>
      <w:lvlJc w:val="left"/>
      <w:pPr>
        <w:ind w:left="5508" w:hanging="360"/>
      </w:pPr>
      <w:rPr>
        <w:rFonts w:hint="default" w:ascii="Courier New" w:hAnsi="Courier New"/>
      </w:rPr>
    </w:lvl>
    <w:lvl w:ilvl="8" w:tplc="F1C6E046">
      <w:start w:val="1"/>
      <w:numFmt w:val="bullet"/>
      <w:lvlText w:val=""/>
      <w:lvlJc w:val="left"/>
      <w:pPr>
        <w:ind w:left="6228" w:hanging="360"/>
      </w:pPr>
      <w:rPr>
        <w:rFonts w:hint="default" w:ascii="Wingdings" w:hAnsi="Wingdings"/>
      </w:rPr>
    </w:lvl>
  </w:abstractNum>
  <w:num w:numId="1" w16cid:durableId="1718243393">
    <w:abstractNumId w:val="43"/>
  </w:num>
  <w:num w:numId="2" w16cid:durableId="1321740018">
    <w:abstractNumId w:val="41"/>
  </w:num>
  <w:num w:numId="3" w16cid:durableId="1428043630">
    <w:abstractNumId w:val="46"/>
  </w:num>
  <w:num w:numId="4" w16cid:durableId="31656299">
    <w:abstractNumId w:val="48"/>
  </w:num>
  <w:num w:numId="5" w16cid:durableId="1243028054">
    <w:abstractNumId w:val="47"/>
  </w:num>
  <w:num w:numId="6" w16cid:durableId="1058362456">
    <w:abstractNumId w:val="39"/>
  </w:num>
  <w:num w:numId="7" w16cid:durableId="626544991">
    <w:abstractNumId w:val="37"/>
  </w:num>
  <w:num w:numId="8" w16cid:durableId="1795520700">
    <w:abstractNumId w:val="36"/>
  </w:num>
  <w:num w:numId="9" w16cid:durableId="677119801">
    <w:abstractNumId w:val="35"/>
  </w:num>
  <w:num w:numId="10" w16cid:durableId="734625125">
    <w:abstractNumId w:val="34"/>
  </w:num>
  <w:num w:numId="11" w16cid:durableId="1279989747">
    <w:abstractNumId w:val="33"/>
  </w:num>
  <w:num w:numId="12" w16cid:durableId="1590236404">
    <w:abstractNumId w:val="32"/>
  </w:num>
  <w:num w:numId="13" w16cid:durableId="1608073658">
    <w:abstractNumId w:val="31"/>
  </w:num>
  <w:num w:numId="14" w16cid:durableId="489759934">
    <w:abstractNumId w:val="30"/>
  </w:num>
  <w:num w:numId="15" w16cid:durableId="290130697">
    <w:abstractNumId w:val="29"/>
  </w:num>
  <w:num w:numId="16" w16cid:durableId="516500978">
    <w:abstractNumId w:val="28"/>
  </w:num>
  <w:num w:numId="17" w16cid:durableId="1389651990">
    <w:abstractNumId w:val="27"/>
  </w:num>
  <w:num w:numId="18" w16cid:durableId="2038458052">
    <w:abstractNumId w:val="26"/>
  </w:num>
  <w:num w:numId="19" w16cid:durableId="1661810784">
    <w:abstractNumId w:val="25"/>
  </w:num>
  <w:num w:numId="20" w16cid:durableId="1556087554">
    <w:abstractNumId w:val="24"/>
  </w:num>
  <w:num w:numId="21" w16cid:durableId="1231304775">
    <w:abstractNumId w:val="23"/>
  </w:num>
  <w:num w:numId="22" w16cid:durableId="129641849">
    <w:abstractNumId w:val="22"/>
  </w:num>
  <w:num w:numId="23" w16cid:durableId="1236818701">
    <w:abstractNumId w:val="21"/>
  </w:num>
  <w:num w:numId="24" w16cid:durableId="1037663560">
    <w:abstractNumId w:val="20"/>
  </w:num>
  <w:num w:numId="25" w16cid:durableId="715667014">
    <w:abstractNumId w:val="19"/>
  </w:num>
  <w:num w:numId="26" w16cid:durableId="984696582">
    <w:abstractNumId w:val="18"/>
  </w:num>
  <w:num w:numId="27" w16cid:durableId="1929465546">
    <w:abstractNumId w:val="17"/>
  </w:num>
  <w:num w:numId="28" w16cid:durableId="590742698">
    <w:abstractNumId w:val="16"/>
  </w:num>
  <w:num w:numId="29" w16cid:durableId="373777612">
    <w:abstractNumId w:val="15"/>
  </w:num>
  <w:num w:numId="30" w16cid:durableId="1495611755">
    <w:abstractNumId w:val="14"/>
  </w:num>
  <w:num w:numId="31" w16cid:durableId="1806267581">
    <w:abstractNumId w:val="13"/>
  </w:num>
  <w:num w:numId="32" w16cid:durableId="1414162662">
    <w:abstractNumId w:val="12"/>
  </w:num>
  <w:num w:numId="33" w16cid:durableId="1155223025">
    <w:abstractNumId w:val="11"/>
  </w:num>
  <w:num w:numId="34" w16cid:durableId="659774261">
    <w:abstractNumId w:val="10"/>
  </w:num>
  <w:num w:numId="35" w16cid:durableId="1529829346">
    <w:abstractNumId w:val="9"/>
  </w:num>
  <w:num w:numId="36" w16cid:durableId="1380400219">
    <w:abstractNumId w:val="8"/>
  </w:num>
  <w:num w:numId="37" w16cid:durableId="210045452">
    <w:abstractNumId w:val="7"/>
  </w:num>
  <w:num w:numId="38" w16cid:durableId="830021051">
    <w:abstractNumId w:val="6"/>
  </w:num>
  <w:num w:numId="39" w16cid:durableId="881283817">
    <w:abstractNumId w:val="5"/>
  </w:num>
  <w:num w:numId="40" w16cid:durableId="1258249207">
    <w:abstractNumId w:val="4"/>
  </w:num>
  <w:num w:numId="41" w16cid:durableId="2037073715">
    <w:abstractNumId w:val="3"/>
  </w:num>
  <w:num w:numId="42" w16cid:durableId="883635655">
    <w:abstractNumId w:val="2"/>
  </w:num>
  <w:num w:numId="43" w16cid:durableId="1183200088">
    <w:abstractNumId w:val="1"/>
  </w:num>
  <w:num w:numId="44" w16cid:durableId="1365180453">
    <w:abstractNumId w:val="0"/>
  </w:num>
  <w:num w:numId="45" w16cid:durableId="903300177">
    <w:abstractNumId w:val="40"/>
  </w:num>
  <w:num w:numId="46" w16cid:durableId="925262248">
    <w:abstractNumId w:val="45"/>
  </w:num>
  <w:num w:numId="47" w16cid:durableId="723138804">
    <w:abstractNumId w:val="38"/>
  </w:num>
  <w:num w:numId="48" w16cid:durableId="911503235">
    <w:abstractNumId w:val="44"/>
  </w:num>
  <w:num w:numId="49" w16cid:durableId="259066831">
    <w:abstractNumId w:val="4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embedSystemFonts/>
  <w:bordersDoNotSurroundHeader/>
  <w:bordersDoNotSurroundFooter/>
  <w:trackRevisions w:val="false"/>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1CF"/>
    <w:rsid w:val="000115CD"/>
    <w:rsid w:val="00022625"/>
    <w:rsid w:val="00022D6A"/>
    <w:rsid w:val="000435C8"/>
    <w:rsid w:val="000629A8"/>
    <w:rsid w:val="00075FF1"/>
    <w:rsid w:val="00087E0D"/>
    <w:rsid w:val="000A06D0"/>
    <w:rsid w:val="000A3378"/>
    <w:rsid w:val="000B0325"/>
    <w:rsid w:val="000B6331"/>
    <w:rsid w:val="000F22AE"/>
    <w:rsid w:val="001064CE"/>
    <w:rsid w:val="00113EFE"/>
    <w:rsid w:val="001475C8"/>
    <w:rsid w:val="00150323"/>
    <w:rsid w:val="001912FF"/>
    <w:rsid w:val="001B0298"/>
    <w:rsid w:val="00240CEA"/>
    <w:rsid w:val="002519A3"/>
    <w:rsid w:val="0027477C"/>
    <w:rsid w:val="002770AE"/>
    <w:rsid w:val="002838E7"/>
    <w:rsid w:val="002B78DF"/>
    <w:rsid w:val="002C3581"/>
    <w:rsid w:val="002C4706"/>
    <w:rsid w:val="002D6FB1"/>
    <w:rsid w:val="00327582"/>
    <w:rsid w:val="00330B12"/>
    <w:rsid w:val="003470B6"/>
    <w:rsid w:val="0034789B"/>
    <w:rsid w:val="003761BD"/>
    <w:rsid w:val="00396D6A"/>
    <w:rsid w:val="004115F5"/>
    <w:rsid w:val="00423757"/>
    <w:rsid w:val="004246EE"/>
    <w:rsid w:val="004411A2"/>
    <w:rsid w:val="00455894"/>
    <w:rsid w:val="00467146"/>
    <w:rsid w:val="004736A8"/>
    <w:rsid w:val="004769F4"/>
    <w:rsid w:val="00496E03"/>
    <w:rsid w:val="004A1E34"/>
    <w:rsid w:val="004A3E97"/>
    <w:rsid w:val="004C5000"/>
    <w:rsid w:val="004D4064"/>
    <w:rsid w:val="004F5DCF"/>
    <w:rsid w:val="00524565"/>
    <w:rsid w:val="0052551A"/>
    <w:rsid w:val="00540FE0"/>
    <w:rsid w:val="00551A71"/>
    <w:rsid w:val="00575BFD"/>
    <w:rsid w:val="00576C62"/>
    <w:rsid w:val="005773A9"/>
    <w:rsid w:val="00584660"/>
    <w:rsid w:val="00594E99"/>
    <w:rsid w:val="005A5B86"/>
    <w:rsid w:val="005E3093"/>
    <w:rsid w:val="005E5C3F"/>
    <w:rsid w:val="005F69C8"/>
    <w:rsid w:val="006213CB"/>
    <w:rsid w:val="0066240C"/>
    <w:rsid w:val="00685E50"/>
    <w:rsid w:val="006A1836"/>
    <w:rsid w:val="006A29E8"/>
    <w:rsid w:val="006B52E2"/>
    <w:rsid w:val="006E05F4"/>
    <w:rsid w:val="00700DB2"/>
    <w:rsid w:val="007116D0"/>
    <w:rsid w:val="00714617"/>
    <w:rsid w:val="00720C9E"/>
    <w:rsid w:val="00723FE9"/>
    <w:rsid w:val="0078414E"/>
    <w:rsid w:val="007C0196"/>
    <w:rsid w:val="007C4E41"/>
    <w:rsid w:val="008138E6"/>
    <w:rsid w:val="00830068"/>
    <w:rsid w:val="008307ED"/>
    <w:rsid w:val="0084306B"/>
    <w:rsid w:val="00860CCE"/>
    <w:rsid w:val="00892134"/>
    <w:rsid w:val="008C1E99"/>
    <w:rsid w:val="008F41CF"/>
    <w:rsid w:val="00901678"/>
    <w:rsid w:val="00912B06"/>
    <w:rsid w:val="00933D69"/>
    <w:rsid w:val="00954285"/>
    <w:rsid w:val="00995B6B"/>
    <w:rsid w:val="009E17EF"/>
    <w:rsid w:val="009E6516"/>
    <w:rsid w:val="00A02BCD"/>
    <w:rsid w:val="00A1269C"/>
    <w:rsid w:val="00A24DBE"/>
    <w:rsid w:val="00A305F9"/>
    <w:rsid w:val="00A310FC"/>
    <w:rsid w:val="00A71E06"/>
    <w:rsid w:val="00AA325D"/>
    <w:rsid w:val="00B354BB"/>
    <w:rsid w:val="00B36354"/>
    <w:rsid w:val="00B41CBA"/>
    <w:rsid w:val="00B575D9"/>
    <w:rsid w:val="00B81C6E"/>
    <w:rsid w:val="00B90368"/>
    <w:rsid w:val="00BB1EC4"/>
    <w:rsid w:val="00BE5892"/>
    <w:rsid w:val="00BE59F1"/>
    <w:rsid w:val="00C30EFE"/>
    <w:rsid w:val="00C746E7"/>
    <w:rsid w:val="00C95A2A"/>
    <w:rsid w:val="00CB11AD"/>
    <w:rsid w:val="00CF774D"/>
    <w:rsid w:val="00D35FCC"/>
    <w:rsid w:val="00D63B77"/>
    <w:rsid w:val="00D736D9"/>
    <w:rsid w:val="00D76B62"/>
    <w:rsid w:val="00D92987"/>
    <w:rsid w:val="00DA3657"/>
    <w:rsid w:val="00DC27BE"/>
    <w:rsid w:val="00DE0CF6"/>
    <w:rsid w:val="00E17C85"/>
    <w:rsid w:val="00E54C78"/>
    <w:rsid w:val="00EB295B"/>
    <w:rsid w:val="00ED5B20"/>
    <w:rsid w:val="00ED6F42"/>
    <w:rsid w:val="00F27586"/>
    <w:rsid w:val="00F45332"/>
    <w:rsid w:val="00F46109"/>
    <w:rsid w:val="00F467E8"/>
    <w:rsid w:val="00F5063B"/>
    <w:rsid w:val="00FA7614"/>
    <w:rsid w:val="00FC74C0"/>
    <w:rsid w:val="00FD166D"/>
    <w:rsid w:val="00FF3258"/>
    <w:rsid w:val="018A918E"/>
    <w:rsid w:val="03D5CE8D"/>
    <w:rsid w:val="0E0AD135"/>
    <w:rsid w:val="0EA26165"/>
    <w:rsid w:val="0EDBCDE3"/>
    <w:rsid w:val="1C3349C6"/>
    <w:rsid w:val="1DC803BC"/>
    <w:rsid w:val="24A31711"/>
    <w:rsid w:val="261F5FC2"/>
    <w:rsid w:val="310564AC"/>
    <w:rsid w:val="36062A05"/>
    <w:rsid w:val="39D11634"/>
    <w:rsid w:val="3A80CB8D"/>
    <w:rsid w:val="3EB9CAA6"/>
    <w:rsid w:val="4281D10D"/>
    <w:rsid w:val="45407DBC"/>
    <w:rsid w:val="4705D05C"/>
    <w:rsid w:val="4EBF8726"/>
    <w:rsid w:val="520F87A7"/>
    <w:rsid w:val="53F4A81A"/>
    <w:rsid w:val="6C44F85C"/>
    <w:rsid w:val="70D5F724"/>
    <w:rsid w:val="723F71F5"/>
    <w:rsid w:val="740C079D"/>
    <w:rsid w:val="7450E832"/>
    <w:rsid w:val="798BB4BA"/>
    <w:rsid w:val="7C66ED97"/>
    <w:rsid w:val="7D964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70FF4B"/>
  <w14:defaultImageDpi w14:val="0"/>
  <w15:docId w15:val="{EF160970-B25F-468F-B18D-4FD1029099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0"/>
      <w:autoSpaceDE w:val="0"/>
      <w:autoSpaceDN w:val="0"/>
      <w:adjustRightInd w:val="0"/>
      <w:spacing w:after="0" w:line="240" w:lineRule="auto"/>
    </w:pPr>
    <w:rPr>
      <w:rFonts w:ascii="Times New Roman" w:hAnsi="Times New Roman" w:cs="Times New Roman"/>
    </w:rPr>
  </w:style>
  <w:style w:type="paragraph" w:styleId="Heading1">
    <w:name w:val="heading 1"/>
    <w:basedOn w:val="Normal"/>
    <w:next w:val="Normal"/>
    <w:link w:val="Heading1Char"/>
    <w:uiPriority w:val="1"/>
    <w:qFormat/>
    <w:pPr>
      <w:ind w:left="939" w:hanging="360"/>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pPr>
      <w:ind w:left="220"/>
      <w:jc w:val="both"/>
    </w:pPr>
  </w:style>
  <w:style w:type="character" w:styleId="BodyTextChar" w:customStyle="1">
    <w:name w:val="Body Text Char"/>
    <w:basedOn w:val="DefaultParagraphFont"/>
    <w:link w:val="BodyText"/>
    <w:uiPriority w:val="99"/>
    <w:semiHidden/>
    <w:rPr>
      <w:rFonts w:ascii="Times New Roman" w:hAnsi="Times New Roman" w:cs="Times New Roman"/>
    </w:rPr>
  </w:style>
  <w:style w:type="character" w:styleId="Heading1Char" w:customStyle="1">
    <w:name w:val="Heading 1 Char"/>
    <w:basedOn w:val="DefaultParagraphFont"/>
    <w:link w:val="Heading1"/>
    <w:uiPriority w:val="9"/>
    <w:rPr>
      <w:rFonts w:asciiTheme="majorHAnsi" w:hAnsiTheme="majorHAnsi" w:eastAsiaTheme="majorEastAsia" w:cstheme="majorBidi"/>
      <w:b/>
      <w:bCs/>
      <w:kern w:val="32"/>
      <w:sz w:val="32"/>
      <w:szCs w:val="32"/>
    </w:rPr>
  </w:style>
  <w:style w:type="paragraph" w:styleId="ListParagraph">
    <w:name w:val="List Paragraph"/>
    <w:basedOn w:val="Normal"/>
    <w:uiPriority w:val="34"/>
    <w:qFormat/>
    <w:pPr>
      <w:ind w:left="940" w:hanging="361"/>
    </w:pPr>
    <w:rPr>
      <w:sz w:val="24"/>
      <w:szCs w:val="24"/>
    </w:rPr>
  </w:style>
  <w:style w:type="paragraph" w:styleId="TableParagraph" w:customStyle="1">
    <w:name w:val="Table Paragraph"/>
    <w:basedOn w:val="Normal"/>
    <w:uiPriority w:val="1"/>
    <w:qFormat/>
    <w:pPr>
      <w:ind w:left="468" w:hanging="360"/>
    </w:pPr>
    <w:rPr>
      <w:sz w:val="24"/>
      <w:szCs w:val="24"/>
    </w:rPr>
  </w:style>
  <w:style w:type="paragraph" w:styleId="Header">
    <w:name w:val="header"/>
    <w:basedOn w:val="Normal"/>
    <w:link w:val="HeaderChar"/>
    <w:uiPriority w:val="99"/>
    <w:unhideWhenUsed/>
    <w:rsid w:val="008F41CF"/>
    <w:pPr>
      <w:tabs>
        <w:tab w:val="center" w:pos="4536"/>
        <w:tab w:val="right" w:pos="9072"/>
      </w:tabs>
    </w:pPr>
  </w:style>
  <w:style w:type="character" w:styleId="HeaderChar" w:customStyle="1">
    <w:name w:val="Header Char"/>
    <w:basedOn w:val="DefaultParagraphFont"/>
    <w:link w:val="Header"/>
    <w:uiPriority w:val="99"/>
    <w:rsid w:val="008F41CF"/>
    <w:rPr>
      <w:rFonts w:ascii="Times New Roman" w:hAnsi="Times New Roman" w:cs="Times New Roman"/>
    </w:rPr>
  </w:style>
  <w:style w:type="paragraph" w:styleId="Footer">
    <w:name w:val="footer"/>
    <w:basedOn w:val="Normal"/>
    <w:link w:val="FooterChar"/>
    <w:uiPriority w:val="99"/>
    <w:unhideWhenUsed/>
    <w:rsid w:val="008F41CF"/>
    <w:pPr>
      <w:tabs>
        <w:tab w:val="center" w:pos="4536"/>
        <w:tab w:val="right" w:pos="9072"/>
      </w:tabs>
    </w:pPr>
  </w:style>
  <w:style w:type="character" w:styleId="FooterChar" w:customStyle="1">
    <w:name w:val="Footer Char"/>
    <w:basedOn w:val="DefaultParagraphFont"/>
    <w:link w:val="Footer"/>
    <w:uiPriority w:val="99"/>
    <w:rsid w:val="008F41CF"/>
    <w:rPr>
      <w:rFonts w:ascii="Times New Roman" w:hAnsi="Times New Roman" w:cs="Times New Roman"/>
    </w:rPr>
  </w:style>
  <w:style w:type="character" w:styleId="CommentReference">
    <w:name w:val="Comment Reference"/>
    <w:basedOn w:val="DefaultParagraphFont"/>
    <w:uiPriority w:val="99"/>
    <w:semiHidden/>
    <w:unhideWhenUsed/>
    <w:rsid w:val="00ED6F42"/>
    <w:rPr>
      <w:sz w:val="16"/>
      <w:szCs w:val="16"/>
    </w:rPr>
  </w:style>
  <w:style w:type="paragraph" w:styleId="CommentText">
    <w:name w:val="Comment Text"/>
    <w:basedOn w:val="Normal"/>
    <w:link w:val="CommentTextChar"/>
    <w:uiPriority w:val="99"/>
    <w:semiHidden/>
    <w:unhideWhenUsed/>
    <w:rsid w:val="00ED6F42"/>
    <w:rPr>
      <w:sz w:val="20"/>
      <w:szCs w:val="20"/>
    </w:rPr>
  </w:style>
  <w:style w:type="character" w:styleId="CommentTextChar" w:customStyle="1">
    <w:name w:val="Comment Text Char"/>
    <w:basedOn w:val="DefaultParagraphFont"/>
    <w:link w:val="CommentText"/>
    <w:uiPriority w:val="99"/>
    <w:semiHidden/>
    <w:rsid w:val="00ED6F42"/>
    <w:rPr>
      <w:rFonts w:ascii="Times New Roman" w:hAnsi="Times New Roman" w:cs="Times New Roman"/>
      <w:sz w:val="20"/>
      <w:szCs w:val="20"/>
    </w:rPr>
  </w:style>
  <w:style w:type="paragraph" w:styleId="CommentSubject">
    <w:name w:val="Comment Subject"/>
    <w:basedOn w:val="CommentText"/>
    <w:next w:val="CommentText"/>
    <w:link w:val="CommentSubjectChar"/>
    <w:uiPriority w:val="99"/>
    <w:semiHidden/>
    <w:unhideWhenUsed/>
    <w:rsid w:val="00ED6F42"/>
    <w:rPr>
      <w:b/>
      <w:bCs/>
    </w:rPr>
  </w:style>
  <w:style w:type="character" w:styleId="CommentSubjectChar" w:customStyle="1">
    <w:name w:val="Comment Subject Char"/>
    <w:basedOn w:val="CommentTextChar"/>
    <w:link w:val="CommentSubject"/>
    <w:uiPriority w:val="99"/>
    <w:semiHidden/>
    <w:rsid w:val="00ED6F42"/>
    <w:rPr>
      <w:rFonts w:ascii="Times New Roman" w:hAnsi="Times New Roman" w:cs="Times New Roman"/>
      <w:b/>
      <w:bCs/>
      <w:sz w:val="20"/>
      <w:szCs w:val="20"/>
    </w:rPr>
  </w:style>
  <w:style w:type="paragraph" w:styleId="Revision">
    <w:name w:val="Revision"/>
    <w:hidden/>
    <w:uiPriority w:val="99"/>
    <w:semiHidden/>
    <w:rsid w:val="000A06D0"/>
    <w:pPr>
      <w:spacing w:after="0" w:line="240" w:lineRule="auto"/>
    </w:pPr>
    <w:rPr>
      <w:rFonts w:ascii="Times New Roman" w:hAnsi="Times New Roman" w:cs="Times New Roman"/>
    </w:rPr>
  </w:style>
  <w:style w:type="character" w:styleId="Hyperlink">
    <w:name w:val="Hyperlink"/>
    <w:basedOn w:val="DefaultParagraphFont"/>
    <w:uiPriority w:val="99"/>
    <w:unhideWhenUsed/>
    <w:rsid w:val="00BB1EC4"/>
    <w:rPr>
      <w:color w:val="0563C1" w:themeColor="hyperlink"/>
      <w:u w:val="single"/>
    </w:rPr>
  </w:style>
  <w:style w:type="character" w:styleId="UnresolvedMention">
    <w:name w:val="Unresolved Mention"/>
    <w:basedOn w:val="DefaultParagraphFont"/>
    <w:uiPriority w:val="99"/>
    <w:semiHidden/>
    <w:unhideWhenUsed/>
    <w:rsid w:val="00BB1EC4"/>
    <w:rPr>
      <w:color w:val="605E5C"/>
      <w:shd w:val="clear" w:color="auto" w:fill="E1DFDD"/>
    </w:rPr>
  </w:style>
  <w:style w:type="paragraph" w:styleId="NormalWeb">
    <w:name w:val="Normal (Web)"/>
    <w:basedOn w:val="Normal"/>
    <w:uiPriority w:val="99"/>
    <w:unhideWhenUsed/>
    <w:rsid w:val="00BB1EC4"/>
    <w:pPr>
      <w:widowControl/>
      <w:autoSpaceDE/>
      <w:autoSpaceDN/>
      <w:adjustRightInd/>
      <w:spacing w:before="100" w:beforeAutospacing="1" w:after="100" w:afterAutospacing="1"/>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dataprotection@microvention.com"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dataprotection@microvention.com"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yperlink" Target="mailto:dataprotection@microvention.com" TargetMode="Externa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dataprotection@microvention.com"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5BD7C965591B4E9BC3E764B277ACD0" ma:contentTypeVersion="3" ma:contentTypeDescription="Create a new document." ma:contentTypeScope="" ma:versionID="195bf294568059b31fbf2b2eb49122da">
  <xsd:schema xmlns:xsd="http://www.w3.org/2001/XMLSchema" xmlns:xs="http://www.w3.org/2001/XMLSchema" xmlns:p="http://schemas.microsoft.com/office/2006/metadata/properties" xmlns:ns2="863475f7-a762-4531-8ea7-91964c2e39e1" targetNamespace="http://schemas.microsoft.com/office/2006/metadata/properties" ma:root="true" ma:fieldsID="b3f8a29125de302f1fd05bd6735ccee0" ns2:_="">
    <xsd:import namespace="863475f7-a762-4531-8ea7-91964c2e3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75f7-a762-4531-8ea7-91964c2e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DC9618-BE96-4998-AC76-D2C9CEB961BC}">
  <ds:schemaRefs>
    <ds:schemaRef ds:uri="http://schemas.microsoft.com/sharepoint/v3/contenttype/forms"/>
  </ds:schemaRefs>
</ds:datastoreItem>
</file>

<file path=customXml/itemProps2.xml><?xml version="1.0" encoding="utf-8"?>
<ds:datastoreItem xmlns:ds="http://schemas.openxmlformats.org/officeDocument/2006/customXml" ds:itemID="{B8C80C91-6EC4-4DE0-B2D8-D7BFE24EED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246207-0469-41F8-AA64-4EF97701D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75f7-a762-4531-8ea7-91964c2e3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8f2187-f6e4-4a59-a441-67df593ec000}" enabled="1" method="Standard" siteId="{1687bd89-8f00-4ac4-8a85-fff50aefa6c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Orman</dc:creator>
  <cp:keywords/>
  <dc:description/>
  <cp:lastModifiedBy>Gesa Vorschuetz</cp:lastModifiedBy>
  <cp:revision>28</cp:revision>
  <dcterms:created xsi:type="dcterms:W3CDTF">2025-04-10T15:06:00Z</dcterms:created>
  <dcterms:modified xsi:type="dcterms:W3CDTF">2026-09-10T11:21:06Z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0x010100C85BD7C965591B4E9BC3E764B277ACD0</vt:lpwstr>
  </property>
  <property fmtid="{D5CDD505-2E9C-101B-9397-08002B2CF9AE}" pid="4" name="docLang">
    <vt:lpwstr>de</vt:lpwstr>
  </property>
</Properties>
</file>