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0AC3" w14:textId="77777777" w:rsidR="00E4350A" w:rsidRDefault="00E4350A" w:rsidP="00523DE1">
      <w:pPr>
        <w:pStyle w:val="O-BodyText"/>
        <w:jc w:val="center"/>
        <w:rPr>
          <w:b/>
        </w:rPr>
      </w:pPr>
      <w:bookmarkStart w:id="0" w:name="_Hlk3366111"/>
    </w:p>
    <w:p w14:paraId="7693C974" w14:textId="77777777" w:rsidR="00E4350A" w:rsidRDefault="00E4350A" w:rsidP="00523DE1">
      <w:pPr>
        <w:pStyle w:val="O-BodyText"/>
        <w:jc w:val="center"/>
        <w:rPr>
          <w:b/>
        </w:rPr>
      </w:pPr>
    </w:p>
    <w:p w14:paraId="4B079649" w14:textId="77777777" w:rsidR="00D72A7C" w:rsidRDefault="00D72A7C" w:rsidP="00D72A7C">
      <w:pPr>
        <w:pStyle w:val="O-BodyText"/>
        <w:jc w:val="center"/>
        <w:rPr>
          <w:rFonts w:cs="Calibri"/>
          <w:b/>
        </w:rPr>
      </w:pPr>
      <w:r>
        <w:rPr>
          <w:b/>
        </w:rPr>
        <w:t>Pizza Hut</w:t>
      </w:r>
      <w:r>
        <w:rPr>
          <w:rFonts w:cs="Calibri"/>
          <w:b/>
        </w:rPr>
        <w:t>®</w:t>
      </w:r>
    </w:p>
    <w:p w14:paraId="6F8F220A" w14:textId="3E3AAD33" w:rsidR="00A2063D" w:rsidRDefault="00A2063D" w:rsidP="00523DE1">
      <w:pPr>
        <w:pStyle w:val="O-BodyText"/>
        <w:jc w:val="center"/>
        <w:rPr>
          <w:b/>
        </w:rPr>
      </w:pPr>
    </w:p>
    <w:bookmarkEnd w:id="0"/>
    <w:p w14:paraId="7A2A4DD9" w14:textId="2E30489B" w:rsidR="00CF62C8" w:rsidRDefault="00CF62C8" w:rsidP="00523DE1">
      <w:pPr>
        <w:pStyle w:val="O-BodyText"/>
        <w:jc w:val="center"/>
        <w:rPr>
          <w:b/>
        </w:rPr>
      </w:pPr>
      <w:r>
        <w:rPr>
          <w:b/>
        </w:rPr>
        <w:t>Privacy Policy</w:t>
      </w:r>
    </w:p>
    <w:p w14:paraId="60F036CF" w14:textId="05C3AE8F" w:rsidR="00374B8B" w:rsidRDefault="00CF62C8" w:rsidP="1445BC10">
      <w:pPr>
        <w:pStyle w:val="O-BodyText"/>
        <w:rPr>
          <w:i/>
          <w:iCs/>
        </w:rPr>
      </w:pPr>
      <w:r w:rsidRPr="1445BC10">
        <w:rPr>
          <w:i/>
          <w:iCs/>
        </w:rPr>
        <w:t>Last modified</w:t>
      </w:r>
      <w:bookmarkStart w:id="1" w:name="_Hlk25305496"/>
      <w:r w:rsidR="00B90CB2" w:rsidRPr="1445BC10">
        <w:rPr>
          <w:i/>
          <w:iCs/>
        </w:rPr>
        <w:t>: September</w:t>
      </w:r>
      <w:r w:rsidR="00A351EA">
        <w:rPr>
          <w:i/>
          <w:iCs/>
        </w:rPr>
        <w:t xml:space="preserve"> </w:t>
      </w:r>
      <w:r w:rsidR="008B7CEE">
        <w:rPr>
          <w:i/>
          <w:iCs/>
        </w:rPr>
        <w:t>3</w:t>
      </w:r>
      <w:r w:rsidR="00A351EA">
        <w:rPr>
          <w:i/>
          <w:iCs/>
        </w:rPr>
        <w:t>, 2026</w:t>
      </w:r>
    </w:p>
    <w:p w14:paraId="14D18CEA" w14:textId="3738DA5F" w:rsidR="00750D99" w:rsidRPr="00750D99" w:rsidRDefault="00750D99" w:rsidP="00750D99">
      <w:pPr>
        <w:widowControl w:val="0"/>
        <w:jc w:val="both"/>
        <w:rPr>
          <w:rFonts w:cs="Calibri"/>
        </w:rPr>
      </w:pPr>
      <w:r w:rsidRPr="00750D99">
        <w:rPr>
          <w:rFonts w:cs="Calibri"/>
        </w:rPr>
        <w:t xml:space="preserve">See our </w:t>
      </w:r>
      <w:hyperlink r:id="rId8" w:history="1">
        <w:r w:rsidR="00A7079C" w:rsidRPr="00C35CFF">
          <w:rPr>
            <w:rStyle w:val="Hyperlink"/>
          </w:rPr>
          <w:t>Supplemental Notice for Residents of Covered U.S</w:t>
        </w:r>
      </w:hyperlink>
      <w:r w:rsidR="00A7079C">
        <w:t xml:space="preserve"> </w:t>
      </w:r>
      <w:r w:rsidRPr="00750D99">
        <w:rPr>
          <w:rFonts w:cs="Calibri"/>
        </w:rPr>
        <w:t>for important information about your rights under applicable state privacy laws.</w:t>
      </w:r>
      <w:r w:rsidR="00CD65C8">
        <w:rPr>
          <w:rFonts w:cs="Calibri"/>
        </w:rPr>
        <w:t xml:space="preserve"> For California residents, click </w:t>
      </w:r>
      <w:hyperlink r:id="rId9" w:history="1">
        <w:r w:rsidR="00330B4C" w:rsidRPr="00E82EF9">
          <w:rPr>
            <w:rStyle w:val="Hyperlink"/>
          </w:rPr>
          <w:t>here</w:t>
        </w:r>
      </w:hyperlink>
      <w:r w:rsidR="00C746AB">
        <w:rPr>
          <w:rFonts w:cs="Calibri"/>
        </w:rPr>
        <w:t xml:space="preserve"> </w:t>
      </w:r>
      <w:r w:rsidR="00CD65C8">
        <w:rPr>
          <w:rFonts w:cs="Calibri"/>
        </w:rPr>
        <w:t>for our California notice at collection.</w:t>
      </w:r>
    </w:p>
    <w:p w14:paraId="3B325E35" w14:textId="00AE70FD" w:rsidR="000A5611" w:rsidRDefault="00635E3B" w:rsidP="00D0573B">
      <w:pPr>
        <w:pStyle w:val="O-BodyText"/>
        <w:jc w:val="both"/>
      </w:pPr>
      <w:bookmarkStart w:id="2" w:name="_Hlk236300304"/>
      <w:r>
        <w:t>Toppings TopCo</w:t>
      </w:r>
      <w:r w:rsidR="000D6E39">
        <w:t>, LLC</w:t>
      </w:r>
      <w:r w:rsidR="00C746AB">
        <w:t xml:space="preserve"> </w:t>
      </w:r>
      <w:r w:rsidR="0CE1A016">
        <w:t xml:space="preserve">and its global subsidiaries and </w:t>
      </w:r>
      <w:r w:rsidR="135F82F3">
        <w:t>affiliate</w:t>
      </w:r>
      <w:r w:rsidR="00C746AB">
        <w:t>s</w:t>
      </w:r>
      <w:r w:rsidR="00867080">
        <w:t>,</w:t>
      </w:r>
      <w:r w:rsidR="00C746AB">
        <w:t xml:space="preserve"> </w:t>
      </w:r>
      <w:r w:rsidR="147E003B">
        <w:t>which may include entities that you interact with under other names including</w:t>
      </w:r>
      <w:r w:rsidR="52D3AFC2">
        <w:t xml:space="preserve"> </w:t>
      </w:r>
      <w:r w:rsidR="214D9D8F">
        <w:t>Dragon</w:t>
      </w:r>
      <w:r w:rsidR="00A209B2">
        <w:t>T</w:t>
      </w:r>
      <w:r w:rsidR="214D9D8F">
        <w:t>ail</w:t>
      </w:r>
      <w:r w:rsidR="135F82F3">
        <w:t>)</w:t>
      </w:r>
      <w:r w:rsidR="51456208">
        <w:t xml:space="preserve"> </w:t>
      </w:r>
      <w:r w:rsidR="0CE1A016">
        <w:t>(</w:t>
      </w:r>
      <w:r w:rsidR="145E088A">
        <w:t xml:space="preserve">collectively, </w:t>
      </w:r>
      <w:r w:rsidR="0CE1A016">
        <w:t>“</w:t>
      </w:r>
      <w:r w:rsidR="00C746AB">
        <w:rPr>
          <w:b/>
          <w:bCs/>
        </w:rPr>
        <w:t>Pizza Hut</w:t>
      </w:r>
      <w:r w:rsidR="0CE1A016">
        <w:t xml:space="preserve">,” “we,” “our,” or “us”) is committed to protecting your privacy.  This </w:t>
      </w:r>
      <w:r w:rsidR="003F4093">
        <w:t>Pizza Hut</w:t>
      </w:r>
      <w:r w:rsidR="0CE1A016">
        <w:t xml:space="preserve"> Privacy Policy (this “</w:t>
      </w:r>
      <w:r w:rsidR="0CE1A016" w:rsidRPr="2A7EDD36">
        <w:rPr>
          <w:b/>
          <w:bCs/>
        </w:rPr>
        <w:t>Policy</w:t>
      </w:r>
      <w:r w:rsidR="0CE1A016">
        <w:t>”)</w:t>
      </w:r>
      <w:r w:rsidR="009E4CBC" w:rsidRPr="009E4CBC">
        <w:rPr>
          <w:rFonts w:eastAsiaTheme="minorHAnsi"/>
        </w:rPr>
        <w:t xml:space="preserve"> </w:t>
      </w:r>
      <w:r w:rsidR="009E4CBC" w:rsidRPr="009E4CBC">
        <w:t>applies to our websites, online experiences, and mobile apps for Apple iOS, Windows, or Android mobile devices that link to this Policy (collectively, our "</w:t>
      </w:r>
      <w:r w:rsidR="009E4CBC" w:rsidRPr="009E4CBC">
        <w:rPr>
          <w:b/>
          <w:bCs/>
        </w:rPr>
        <w:t>Sites</w:t>
      </w:r>
      <w:r w:rsidR="009E4CBC" w:rsidRPr="009E4CBC">
        <w:t>"), and describes how we collect, use and disclose your personal information when you visit</w:t>
      </w:r>
      <w:r w:rsidR="004B187C">
        <w:t>, use</w:t>
      </w:r>
      <w:r w:rsidR="00FE5FCD">
        <w:t>, order from, or make an account with</w:t>
      </w:r>
      <w:r w:rsidR="009E4CBC" w:rsidRPr="009E4CBC">
        <w:t xml:space="preserve"> our Sites or our restaurants and in-store kiosks, or otherwise engage with us (collectively, our "</w:t>
      </w:r>
      <w:r w:rsidR="009E4CBC" w:rsidRPr="009E4CBC">
        <w:rPr>
          <w:b/>
          <w:bCs/>
        </w:rPr>
        <w:t>Service</w:t>
      </w:r>
      <w:r w:rsidR="009E4CBC" w:rsidRPr="009E4CBC">
        <w:t>")</w:t>
      </w:r>
      <w:r w:rsidR="0CE1A016">
        <w:t xml:space="preserve">.  </w:t>
      </w:r>
      <w:r w:rsidR="006C3E3F">
        <w:t xml:space="preserve">We may provide additional or supplemental privacy policies to individuals for specific products or services that we offer at the time we collect personal information. </w:t>
      </w:r>
      <w:r w:rsidR="003F4093">
        <w:t>T</w:t>
      </w:r>
      <w:r w:rsidR="0CE1A016">
        <w:t xml:space="preserve">hroughout this </w:t>
      </w:r>
      <w:r w:rsidR="145E088A">
        <w:t>Policy</w:t>
      </w:r>
      <w:r w:rsidR="003F4093">
        <w:t>, we may</w:t>
      </w:r>
      <w:r w:rsidR="0CE1A016">
        <w:t xml:space="preserve"> refer to restaurants that are owned or operated by </w:t>
      </w:r>
      <w:r w:rsidR="003F4093">
        <w:t>us</w:t>
      </w:r>
      <w:r w:rsidR="0CE1A016">
        <w:t xml:space="preserve"> or our franchisees. You may have been directed here from a</w:t>
      </w:r>
      <w:r w:rsidR="003F4093">
        <w:t xml:space="preserve">n </w:t>
      </w:r>
      <w:r w:rsidR="0CE1A016">
        <w:t xml:space="preserve">affiliate company to better understand how </w:t>
      </w:r>
      <w:r w:rsidR="00867080">
        <w:t>Pizza Hut</w:t>
      </w:r>
      <w:r w:rsidR="0CE1A016">
        <w:t xml:space="preserve"> uses your information. </w:t>
      </w:r>
      <w:r w:rsidR="1261C0E7">
        <w:t>Our co</w:t>
      </w:r>
      <w:r w:rsidR="24ABAC33">
        <w:t xml:space="preserve">rporate </w:t>
      </w:r>
      <w:r w:rsidR="3D4220BE">
        <w:t>group</w:t>
      </w:r>
      <w:r w:rsidR="1261C0E7">
        <w:t xml:space="preserve"> includes many</w:t>
      </w:r>
      <w:r w:rsidR="778E4D69">
        <w:t xml:space="preserve"> </w:t>
      </w:r>
      <w:r w:rsidR="1261C0E7">
        <w:t>affiliates</w:t>
      </w:r>
      <w:r w:rsidR="003F4093">
        <w:t xml:space="preserve"> and subsidiaries</w:t>
      </w:r>
      <w:r w:rsidR="1261C0E7">
        <w:t xml:space="preserve">, and this </w:t>
      </w:r>
      <w:r w:rsidR="145E088A">
        <w:t>P</w:t>
      </w:r>
      <w:r w:rsidR="0CE1A016">
        <w:t xml:space="preserve">olicy applies to all </w:t>
      </w:r>
      <w:r w:rsidR="150BB2E1">
        <w:t xml:space="preserve">of your </w:t>
      </w:r>
      <w:r w:rsidR="0CE1A016">
        <w:t>interactions with</w:t>
      </w:r>
      <w:r w:rsidR="1261C0E7">
        <w:t xml:space="preserve"> </w:t>
      </w:r>
      <w:r w:rsidR="00867080">
        <w:t>Pizza Hut</w:t>
      </w:r>
      <w:r w:rsidR="54855EF8">
        <w:t xml:space="preserve"> and</w:t>
      </w:r>
      <w:r w:rsidR="0CE1A016">
        <w:t xml:space="preserve"> our</w:t>
      </w:r>
      <w:r w:rsidR="54855EF8">
        <w:t xml:space="preserve"> </w:t>
      </w:r>
      <w:r w:rsidR="0CE1A016">
        <w:t>affiliate</w:t>
      </w:r>
      <w:r w:rsidR="0CF641D0">
        <w:t>s,</w:t>
      </w:r>
      <w:r w:rsidR="003F4093">
        <w:t xml:space="preserve"> subsidiaries</w:t>
      </w:r>
      <w:r w:rsidR="0CF641D0">
        <w:t xml:space="preserve"> and</w:t>
      </w:r>
      <w:r w:rsidR="0CE1A016">
        <w:t xml:space="preserve"> Services</w:t>
      </w:r>
      <w:r w:rsidR="15F8DC8A">
        <w:t>.</w:t>
      </w:r>
      <w:r w:rsidR="6950764D">
        <w:t xml:space="preserve"> </w:t>
      </w:r>
      <w:r w:rsidR="03BB6C5F">
        <w:t>T</w:t>
      </w:r>
      <w:r w:rsidR="6950764D">
        <w:t xml:space="preserve">he specific </w:t>
      </w:r>
      <w:r w:rsidR="6E4B1CE3">
        <w:t>entity</w:t>
      </w:r>
      <w:r w:rsidR="6950764D">
        <w:t xml:space="preserve"> or affiliate </w:t>
      </w:r>
      <w:r w:rsidR="4EA53638">
        <w:t xml:space="preserve">which </w:t>
      </w:r>
      <w:r w:rsidR="2ACD4BD8">
        <w:t>control</w:t>
      </w:r>
      <w:r w:rsidR="005C263B">
        <w:t>s</w:t>
      </w:r>
      <w:r w:rsidR="2ACD4BD8">
        <w:t xml:space="preserve"> your information</w:t>
      </w:r>
      <w:r w:rsidR="388D2FFE">
        <w:t xml:space="preserve"> will</w:t>
      </w:r>
      <w:r w:rsidR="2ACD4BD8">
        <w:t xml:space="preserve"> depend on </w:t>
      </w:r>
      <w:r w:rsidR="47744E1E">
        <w:t xml:space="preserve">which </w:t>
      </w:r>
      <w:r w:rsidR="3CD27A83">
        <w:t>entity, affiliate</w:t>
      </w:r>
      <w:r w:rsidR="2B2982AF">
        <w:t xml:space="preserve"> </w:t>
      </w:r>
      <w:r w:rsidR="7E6F6C25">
        <w:t>or Service you engage with</w:t>
      </w:r>
      <w:r w:rsidR="5A5FA083">
        <w:t xml:space="preserve">. </w:t>
      </w:r>
      <w:r w:rsidR="43B19E85">
        <w:t>The data controller relevant to you</w:t>
      </w:r>
      <w:r w:rsidR="49417FBC">
        <w:t xml:space="preserve"> may be found in the </w:t>
      </w:r>
      <w:r w:rsidR="59444EB0">
        <w:t>Jurisdictional Supplemental Disclosure</w:t>
      </w:r>
      <w:r w:rsidR="0C7A43B4">
        <w:t>s found below</w:t>
      </w:r>
      <w:r w:rsidR="0CE1A016">
        <w:t>.</w:t>
      </w:r>
    </w:p>
    <w:p w14:paraId="0C243A8A" w14:textId="229F0519" w:rsidR="00017563" w:rsidRDefault="0CE1A016" w:rsidP="00292803">
      <w:pPr>
        <w:pStyle w:val="O-BodyText"/>
        <w:spacing w:after="240"/>
        <w:ind w:firstLine="720"/>
        <w:jc w:val="both"/>
      </w:pPr>
      <w:r>
        <w:t xml:space="preserve">By accessing or using our Service, you signify that you have read, understood, and agree to our collection, storage, use, and disclosure of your personal information as described in this </w:t>
      </w:r>
      <w:r w:rsidRPr="2A7EDD36">
        <w:rPr>
          <w:b/>
          <w:bCs/>
        </w:rPr>
        <w:t>Policy</w:t>
      </w:r>
      <w:r>
        <w:t xml:space="preserve"> and our</w:t>
      </w:r>
      <w:r w:rsidR="009A7481">
        <w:t xml:space="preserve"> </w:t>
      </w:r>
      <w:hyperlink r:id="rId10" w:history="1">
        <w:r w:rsidR="00843B5B" w:rsidRPr="00CC0637">
          <w:rPr>
            <w:rStyle w:val="Hyperlink"/>
          </w:rPr>
          <w:t>Terms of Use</w:t>
        </w:r>
      </w:hyperlink>
      <w:r w:rsidRPr="00A40E06">
        <w:t>,</w:t>
      </w:r>
      <w:r w:rsidRPr="2A7EDD36">
        <w:rPr>
          <w:b/>
          <w:bCs/>
        </w:rPr>
        <w:t xml:space="preserve"> </w:t>
      </w:r>
      <w:r>
        <w:t xml:space="preserve">available on our </w:t>
      </w:r>
      <w:r w:rsidR="6F090D6B">
        <w:t>S</w:t>
      </w:r>
      <w:r>
        <w:t>ite</w:t>
      </w:r>
      <w:r w:rsidR="0038278D">
        <w:t>, each as may be updated from time to time</w:t>
      </w:r>
      <w:r>
        <w:t>.</w:t>
      </w:r>
      <w:r w:rsidR="7C14427A" w:rsidRPr="2A7EDD36">
        <w:rPr>
          <w:rFonts w:cs="Calibri"/>
        </w:rPr>
        <w:t xml:space="preserve"> See </w:t>
      </w:r>
      <w:r w:rsidR="792D6795" w:rsidRPr="2A7EDD36">
        <w:rPr>
          <w:rFonts w:cs="Calibri"/>
        </w:rPr>
        <w:t xml:space="preserve">the “Your Choices and Control Over Your Information” section and the specific </w:t>
      </w:r>
      <w:r w:rsidR="2956B01C" w:rsidRPr="2A7EDD36">
        <w:rPr>
          <w:rFonts w:cs="Calibri"/>
        </w:rPr>
        <w:t>Jurisdict</w:t>
      </w:r>
      <w:r w:rsidR="164501B8" w:rsidRPr="2A7EDD36">
        <w:rPr>
          <w:rFonts w:cs="Calibri"/>
        </w:rPr>
        <w:t>i</w:t>
      </w:r>
      <w:r w:rsidR="2956B01C" w:rsidRPr="2A7EDD36">
        <w:rPr>
          <w:rFonts w:cs="Calibri"/>
        </w:rPr>
        <w:t xml:space="preserve">onal </w:t>
      </w:r>
      <w:r w:rsidR="1E33D7AF" w:rsidRPr="2A7EDD36">
        <w:rPr>
          <w:rFonts w:cs="Calibri"/>
        </w:rPr>
        <w:t>S</w:t>
      </w:r>
      <w:r w:rsidR="792D6795" w:rsidRPr="2A7EDD36">
        <w:rPr>
          <w:rFonts w:cs="Calibri"/>
        </w:rPr>
        <w:t xml:space="preserve">upplemental </w:t>
      </w:r>
      <w:r w:rsidR="595FE246" w:rsidRPr="2A7EDD36">
        <w:rPr>
          <w:rFonts w:cs="Calibri"/>
        </w:rPr>
        <w:t>D</w:t>
      </w:r>
      <w:r w:rsidR="792D6795" w:rsidRPr="2A7EDD36">
        <w:rPr>
          <w:rFonts w:cs="Calibri"/>
        </w:rPr>
        <w:t>isclosures</w:t>
      </w:r>
      <w:r w:rsidR="438DD12E" w:rsidRPr="2A7EDD36">
        <w:rPr>
          <w:rFonts w:cs="Calibri"/>
        </w:rPr>
        <w:t xml:space="preserve"> section</w:t>
      </w:r>
      <w:r w:rsidR="7C14427A" w:rsidRPr="2A7EDD36">
        <w:rPr>
          <w:rFonts w:cs="Calibri"/>
        </w:rPr>
        <w:t xml:space="preserve"> of this Policy to learn more about your choices with respect to our processing of your personal information.</w:t>
      </w:r>
    </w:p>
    <w:bookmarkEnd w:id="2"/>
    <w:p w14:paraId="4DC7E11B" w14:textId="4BB305E2" w:rsidR="001675DE" w:rsidRDefault="00A70340" w:rsidP="00292803">
      <w:pPr>
        <w:pStyle w:val="O-BodyText"/>
        <w:spacing w:after="240"/>
        <w:ind w:firstLine="720"/>
        <w:jc w:val="both"/>
        <w:rPr>
          <w:rFonts w:cs="Calibri"/>
        </w:rPr>
      </w:pPr>
      <w:r w:rsidRPr="4EAD5F06">
        <w:rPr>
          <w:rFonts w:cs="Calibri"/>
        </w:rPr>
        <w:t xml:space="preserve">Note that many of our restaurants are operated by independent franchisees, who may have their own data collection practices and privacy policies that may apply, </w:t>
      </w:r>
      <w:r w:rsidR="37463093" w:rsidRPr="40D1037D">
        <w:rPr>
          <w:rFonts w:cs="Calibri"/>
        </w:rPr>
        <w:t>separate</w:t>
      </w:r>
      <w:r w:rsidR="00080C42">
        <w:rPr>
          <w:rFonts w:cs="Calibri"/>
        </w:rPr>
        <w:t>ly</w:t>
      </w:r>
      <w:r w:rsidR="5D4D90F1" w:rsidRPr="40D1037D">
        <w:rPr>
          <w:rFonts w:cs="Calibri"/>
        </w:rPr>
        <w:t xml:space="preserve"> </w:t>
      </w:r>
      <w:r w:rsidR="00080C42">
        <w:rPr>
          <w:rFonts w:cs="Calibri"/>
        </w:rPr>
        <w:t>from</w:t>
      </w:r>
      <w:r w:rsidRPr="4EAD5F06">
        <w:rPr>
          <w:rFonts w:cs="Calibri"/>
        </w:rPr>
        <w:t xml:space="preserve"> this Policy</w:t>
      </w:r>
      <w:r w:rsidR="00F91AF5" w:rsidRPr="4EAD5F06">
        <w:rPr>
          <w:rFonts w:cs="Calibri"/>
        </w:rPr>
        <w:t>.</w:t>
      </w:r>
    </w:p>
    <w:p w14:paraId="41A3DBD6" w14:textId="38BEE36F" w:rsidR="0009095E" w:rsidRDefault="0009095E" w:rsidP="0009095E">
      <w:pPr>
        <w:pStyle w:val="O-Title6"/>
        <w:jc w:val="both"/>
      </w:pPr>
      <w:r>
        <w:t xml:space="preserve">JURISDICTIONAL </w:t>
      </w:r>
      <w:r w:rsidR="00AE755E">
        <w:t xml:space="preserve">SUPPLEMENTAL </w:t>
      </w:r>
      <w:r>
        <w:t>DISCLOSURES</w:t>
      </w:r>
    </w:p>
    <w:p w14:paraId="0D6FEF03" w14:textId="1BC63593" w:rsidR="0009095E" w:rsidRDefault="0009095E" w:rsidP="0009095E">
      <w:pPr>
        <w:pStyle w:val="O-BodyText"/>
        <w:jc w:val="both"/>
      </w:pPr>
      <w:r>
        <w:t>We may choose or be required by law to provide different or additional disclosures about our data privacy practices depending on your state or country of residence.  Please review this section to understand how our practices or policies may differ in your jurisdiction</w:t>
      </w:r>
      <w:r w:rsidR="007B3F96">
        <w:t>.</w:t>
      </w:r>
    </w:p>
    <w:p w14:paraId="4ED7E503" w14:textId="77777777" w:rsidR="007B3F96" w:rsidRDefault="007B3F96" w:rsidP="0009095E">
      <w:pPr>
        <w:pStyle w:val="O-BodyText"/>
        <w:jc w:val="both"/>
        <w:rPr>
          <w:b/>
        </w:rPr>
      </w:pPr>
    </w:p>
    <w:p w14:paraId="0A19E377" w14:textId="6E4AB3DF" w:rsidR="0009095E" w:rsidRPr="00820941" w:rsidRDefault="0009095E" w:rsidP="0009095E">
      <w:pPr>
        <w:pStyle w:val="O-BodyText"/>
        <w:jc w:val="both"/>
        <w:rPr>
          <w:b/>
        </w:rPr>
      </w:pPr>
      <w:r w:rsidRPr="4EAD5F06">
        <w:rPr>
          <w:b/>
          <w:bCs/>
        </w:rPr>
        <w:t>UNITED STATES</w:t>
      </w:r>
      <w:r w:rsidR="00B66BD9" w:rsidRPr="007E7E33">
        <w:rPr>
          <w:b/>
          <w:bCs/>
        </w:rPr>
        <w:t>.</w:t>
      </w:r>
      <w:r w:rsidR="1404FD3B" w:rsidRPr="4EAD5F06">
        <w:rPr>
          <w:b/>
          <w:bCs/>
        </w:rPr>
        <w:t xml:space="preserve"> </w:t>
      </w:r>
      <w:r w:rsidR="1404FD3B">
        <w:t xml:space="preserve"> </w:t>
      </w:r>
      <w:r w:rsidR="4EAD5F06">
        <w:t xml:space="preserve">Residents of </w:t>
      </w:r>
      <w:r w:rsidR="0038278D">
        <w:t xml:space="preserve">certain states in the </w:t>
      </w:r>
      <w:r w:rsidR="4EAD5F06">
        <w:t>United States</w:t>
      </w:r>
      <w:r w:rsidR="0038278D">
        <w:t xml:space="preserve"> that have privacy laws applicable to us should</w:t>
      </w:r>
      <w:r w:rsidR="4EAD5F06">
        <w:t xml:space="preserve"> </w:t>
      </w:r>
      <w:r w:rsidR="00FC4E2A">
        <w:t xml:space="preserve">click </w:t>
      </w:r>
      <w:hyperlink r:id="rId11" w:history="1">
        <w:r w:rsidR="00FC4E2A" w:rsidRPr="00FC4E2A">
          <w:rPr>
            <w:rStyle w:val="Hyperlink"/>
          </w:rPr>
          <w:t>here</w:t>
        </w:r>
      </w:hyperlink>
      <w:r w:rsidR="00FC4E2A">
        <w:t xml:space="preserve"> </w:t>
      </w:r>
      <w:r w:rsidR="0038278D">
        <w:t>to view our Supplemental Notice for Residents of Covered U.S. States, which contains</w:t>
      </w:r>
      <w:r w:rsidR="4EAD5F06">
        <w:t xml:space="preserve"> additional information about ou</w:t>
      </w:r>
      <w:r w:rsidR="00F852E7">
        <w:t>r</w:t>
      </w:r>
      <w:r w:rsidR="4EAD5F06">
        <w:t xml:space="preserve"> data privacy practices</w:t>
      </w:r>
      <w:r w:rsidR="0038278D">
        <w:t xml:space="preserve"> and </w:t>
      </w:r>
      <w:r w:rsidR="00F852E7">
        <w:t>the</w:t>
      </w:r>
      <w:r w:rsidR="0038278D">
        <w:t xml:space="preserve"> rights </w:t>
      </w:r>
      <w:r w:rsidR="00F852E7">
        <w:t xml:space="preserve">such residents may have </w:t>
      </w:r>
      <w:r w:rsidR="0038278D">
        <w:t>under applicable state privacy laws</w:t>
      </w:r>
      <w:r w:rsidR="4EAD5F06">
        <w:t>.</w:t>
      </w:r>
      <w:r w:rsidR="004076FA">
        <w:t xml:space="preserve"> </w:t>
      </w:r>
    </w:p>
    <w:p w14:paraId="1E37F751" w14:textId="19B2426D" w:rsidR="0009095E" w:rsidRPr="00820941" w:rsidRDefault="0009095E" w:rsidP="0009095E">
      <w:pPr>
        <w:pStyle w:val="O-BodyText"/>
        <w:jc w:val="both"/>
      </w:pPr>
      <w:r w:rsidRPr="00820941">
        <w:rPr>
          <w:b/>
        </w:rPr>
        <w:t xml:space="preserve">CANADA.  </w:t>
      </w:r>
      <w:r w:rsidRPr="00820941">
        <w:t xml:space="preserve">If you are a Canadian resident, please </w:t>
      </w:r>
      <w:r w:rsidR="008A5C4B">
        <w:t xml:space="preserve">click </w:t>
      </w:r>
      <w:hyperlink r:id="rId12" w:history="1">
        <w:r w:rsidR="008A5C4B" w:rsidRPr="00F569E3">
          <w:rPr>
            <w:rStyle w:val="Hyperlink"/>
          </w:rPr>
          <w:t>here</w:t>
        </w:r>
      </w:hyperlink>
      <w:r w:rsidR="009A7481">
        <w:t xml:space="preserve"> </w:t>
      </w:r>
      <w:r w:rsidRPr="00820941">
        <w:t xml:space="preserve">for additional information about our data privacy practices. </w:t>
      </w:r>
    </w:p>
    <w:p w14:paraId="6417A2E9" w14:textId="30D3AF4C" w:rsidR="0009095E" w:rsidRPr="00820941" w:rsidRDefault="0009095E" w:rsidP="3010DF31">
      <w:pPr>
        <w:pStyle w:val="O-BodyText"/>
        <w:jc w:val="both"/>
        <w:rPr>
          <w:lang w:val="en-CA"/>
        </w:rPr>
      </w:pPr>
      <w:r w:rsidRPr="1EEC0036">
        <w:rPr>
          <w:b/>
          <w:bCs/>
        </w:rPr>
        <w:t xml:space="preserve">EUROPE.   </w:t>
      </w:r>
      <w:r w:rsidRPr="1EEC0036">
        <w:rPr>
          <w:lang w:val="en-CA"/>
        </w:rPr>
        <w:t>Where we have an establishment in the European Economic Area ("EEA"), the United Kingdom or Switzerland</w:t>
      </w:r>
      <w:r w:rsidR="2B01E9E0" w:rsidRPr="1EEC0036">
        <w:rPr>
          <w:lang w:val="en-CA"/>
        </w:rPr>
        <w:t>,</w:t>
      </w:r>
      <w:r w:rsidRPr="1EEC0036">
        <w:rPr>
          <w:lang w:val="en-CA"/>
        </w:rPr>
        <w:t xml:space="preserve"> or </w:t>
      </w:r>
      <w:r w:rsidR="5846C2AB" w:rsidRPr="1EEC0036">
        <w:rPr>
          <w:lang w:val="en-CA"/>
        </w:rPr>
        <w:t>if you are</w:t>
      </w:r>
      <w:r w:rsidRPr="1EEC0036">
        <w:rPr>
          <w:lang w:val="en-CA"/>
        </w:rPr>
        <w:t xml:space="preserve"> located in the EEA, the UK, or Switzerland, please </w:t>
      </w:r>
      <w:hyperlink r:id="rId13" w:history="1">
        <w:r w:rsidR="00AB3729">
          <w:t>click</w:t>
        </w:r>
      </w:hyperlink>
      <w:r w:rsidR="00AB3729">
        <w:t xml:space="preserve"> </w:t>
      </w:r>
      <w:hyperlink r:id="rId14" w:history="1">
        <w:r w:rsidR="00AB3729" w:rsidRPr="00D36AE5">
          <w:rPr>
            <w:rStyle w:val="Hyperlink"/>
          </w:rPr>
          <w:t>here</w:t>
        </w:r>
      </w:hyperlink>
      <w:r w:rsidRPr="1EEC0036">
        <w:rPr>
          <w:lang w:val="en-CA"/>
        </w:rPr>
        <w:t xml:space="preserve"> </w:t>
      </w:r>
      <w:r w:rsidR="723AE1E0" w:rsidRPr="1EEC0036">
        <w:rPr>
          <w:lang w:val="en-CA"/>
        </w:rPr>
        <w:t xml:space="preserve">to view our European Privacy Notice </w:t>
      </w:r>
      <w:r w:rsidRPr="1EEC0036">
        <w:rPr>
          <w:lang w:val="en-CA"/>
        </w:rPr>
        <w:t>for additional information about our data privacy practices</w:t>
      </w:r>
      <w:r w:rsidR="46F2F337" w:rsidRPr="1EEC0036">
        <w:rPr>
          <w:lang w:val="en-CA"/>
        </w:rPr>
        <w:t xml:space="preserve"> and your rights as a data subject</w:t>
      </w:r>
      <w:r w:rsidRPr="1EEC0036">
        <w:rPr>
          <w:lang w:val="en-CA"/>
        </w:rPr>
        <w:t>.</w:t>
      </w:r>
    </w:p>
    <w:p w14:paraId="79D19F3B" w14:textId="1E91C8FE" w:rsidR="0009095E" w:rsidRPr="00C513D5" w:rsidRDefault="0009095E" w:rsidP="0009095E">
      <w:pPr>
        <w:pStyle w:val="O-BodyText"/>
        <w:jc w:val="both"/>
        <w:rPr>
          <w:lang w:val="en-CA"/>
        </w:rPr>
      </w:pPr>
      <w:r w:rsidRPr="00820941">
        <w:rPr>
          <w:b/>
          <w:bCs/>
          <w:lang w:val="en-CA"/>
        </w:rPr>
        <w:t xml:space="preserve">SOUTH AFRICA.  </w:t>
      </w:r>
      <w:r w:rsidRPr="00820941">
        <w:rPr>
          <w:lang w:val="en-CA"/>
        </w:rPr>
        <w:t xml:space="preserve">If you are a South African resident, please </w:t>
      </w:r>
      <w:r w:rsidR="00A72798">
        <w:t xml:space="preserve">click </w:t>
      </w:r>
      <w:hyperlink r:id="rId15" w:history="1">
        <w:r w:rsidR="00A72798" w:rsidRPr="00A72798">
          <w:rPr>
            <w:rStyle w:val="Hyperlink"/>
          </w:rPr>
          <w:t>here</w:t>
        </w:r>
      </w:hyperlink>
      <w:r w:rsidR="00A72798">
        <w:t xml:space="preserve"> for </w:t>
      </w:r>
      <w:r>
        <w:rPr>
          <w:lang w:val="en-CA"/>
        </w:rPr>
        <w:t xml:space="preserve">additional information about our data privacy practices. </w:t>
      </w:r>
    </w:p>
    <w:p w14:paraId="6C457AE1" w14:textId="58DFA12F" w:rsidR="1E4E3FA1" w:rsidRDefault="1E4E3FA1" w:rsidP="2DC1634D">
      <w:pPr>
        <w:pStyle w:val="O-BodyText"/>
        <w:jc w:val="both"/>
        <w:rPr>
          <w:lang w:val="en-CA"/>
        </w:rPr>
      </w:pPr>
      <w:r w:rsidRPr="00DD6C13">
        <w:rPr>
          <w:b/>
          <w:bCs/>
          <w:lang w:val="en-CA"/>
        </w:rPr>
        <w:lastRenderedPageBreak/>
        <w:t>INDIA</w:t>
      </w:r>
      <w:r w:rsidR="74F3E602" w:rsidRPr="00DD6C13">
        <w:rPr>
          <w:b/>
          <w:bCs/>
          <w:lang w:val="en-CA"/>
        </w:rPr>
        <w:t>.</w:t>
      </w:r>
      <w:r w:rsidR="74F3E602" w:rsidRPr="5563A49A">
        <w:rPr>
          <w:lang w:val="en-CA"/>
        </w:rPr>
        <w:t xml:space="preserve"> Where we have an establishment in India or we are processing data relating to individuals based in India, please click </w:t>
      </w:r>
      <w:hyperlink r:id="rId16" w:history="1">
        <w:r w:rsidR="00983AE5" w:rsidRPr="00983AE5">
          <w:rPr>
            <w:rStyle w:val="Hyperlink"/>
          </w:rPr>
          <w:t>here</w:t>
        </w:r>
      </w:hyperlink>
      <w:r w:rsidR="00983AE5">
        <w:t xml:space="preserve"> for</w:t>
      </w:r>
      <w:r w:rsidR="74F3E602" w:rsidRPr="5563A49A">
        <w:rPr>
          <w:lang w:val="en-CA"/>
        </w:rPr>
        <w:t xml:space="preserve"> additional information about our data privacy practices.</w:t>
      </w:r>
    </w:p>
    <w:p w14:paraId="3E7E0946" w14:textId="5BC12F7F" w:rsidR="00282A88" w:rsidRDefault="00282A88" w:rsidP="2DC1634D">
      <w:pPr>
        <w:pStyle w:val="O-BodyText"/>
        <w:jc w:val="both"/>
        <w:rPr>
          <w:lang w:val="en-CA"/>
        </w:rPr>
      </w:pPr>
      <w:r w:rsidRPr="00282A88">
        <w:rPr>
          <w:b/>
          <w:bCs/>
        </w:rPr>
        <w:t>MEXICO.</w:t>
      </w:r>
      <w:r w:rsidRPr="00282A88">
        <w:t xml:space="preserve"> If we have a facility in Mexico or if you </w:t>
      </w:r>
      <w:proofErr w:type="gramStart"/>
      <w:r w:rsidRPr="00282A88">
        <w:t>are located in</w:t>
      </w:r>
      <w:proofErr w:type="gramEnd"/>
      <w:r w:rsidRPr="00282A88">
        <w:t xml:space="preserve"> Mexico,</w:t>
      </w:r>
      <w:r w:rsidRPr="0075608F">
        <w:t> </w:t>
      </w:r>
      <w:r w:rsidR="0075608F" w:rsidRPr="0075608F">
        <w:t xml:space="preserve">click </w:t>
      </w:r>
      <w:hyperlink r:id="rId17" w:history="1">
        <w:r w:rsidR="0075608F">
          <w:rPr>
            <w:rStyle w:val="Hyperlink"/>
          </w:rPr>
          <w:t>here</w:t>
        </w:r>
      </w:hyperlink>
      <w:r w:rsidR="0075608F">
        <w:t xml:space="preserve"> </w:t>
      </w:r>
      <w:r w:rsidRPr="00282A88">
        <w:t>to view our Mexico Privacy Notice for additional information about our data privacy practices and your rights as a data subject.</w:t>
      </w:r>
    </w:p>
    <w:bookmarkEnd w:id="1"/>
    <w:p w14:paraId="58B526A0" w14:textId="59C90200" w:rsidR="00D22E3B" w:rsidRPr="001470E8" w:rsidRDefault="00E96879" w:rsidP="00CE5E04">
      <w:pPr>
        <w:pStyle w:val="O-BodyText"/>
        <w:spacing w:after="240"/>
        <w:jc w:val="both"/>
      </w:pPr>
      <w:r w:rsidDel="0009095E">
        <w:t xml:space="preserve">Click on the </w:t>
      </w:r>
      <w:r w:rsidRPr="0093324E" w:rsidDel="0009095E">
        <w:t>links</w:t>
      </w:r>
      <w:r w:rsidDel="0009095E">
        <w:t xml:space="preserve"> </w:t>
      </w:r>
      <w:r w:rsidR="00201771">
        <w:t>to the left</w:t>
      </w:r>
      <w:r w:rsidR="00201771" w:rsidDel="0009095E">
        <w:t xml:space="preserve"> </w:t>
      </w:r>
      <w:r w:rsidDel="0009095E">
        <w:t xml:space="preserve">to jump to each section: </w:t>
      </w:r>
    </w:p>
    <w:p w14:paraId="487602D3" w14:textId="0AEA02C8" w:rsidR="00523DE1" w:rsidRPr="006175B6" w:rsidRDefault="00523DE1" w:rsidP="00CE5E04">
      <w:pPr>
        <w:pStyle w:val="Headi"/>
        <w:jc w:val="both"/>
      </w:pPr>
      <w:r>
        <w:t>1.</w:t>
      </w:r>
      <w:r w:rsidR="00CF62C8">
        <w:tab/>
      </w:r>
      <w:r w:rsidR="00CC4637">
        <w:t xml:space="preserve">WHAT </w:t>
      </w:r>
      <w:r w:rsidR="00B64303" w:rsidRPr="006175B6">
        <w:t xml:space="preserve">PERSONAL </w:t>
      </w:r>
      <w:r w:rsidR="00CC4637" w:rsidRPr="006175B6">
        <w:t>INFORMATION DO WE COLLECT ABOUT YOU?</w:t>
      </w:r>
    </w:p>
    <w:p w14:paraId="5C4BBE74" w14:textId="19B1F0C5" w:rsidR="00DA0390" w:rsidRDefault="00DA0390" w:rsidP="00CE5E04">
      <w:pPr>
        <w:pStyle w:val="O-BodyText"/>
        <w:spacing w:after="240"/>
        <w:jc w:val="both"/>
      </w:pPr>
      <w:r>
        <w:t xml:space="preserve">We collect personal information </w:t>
      </w:r>
      <w:r w:rsidR="005107DF">
        <w:t>in a variety of ways.</w:t>
      </w:r>
      <w:r>
        <w:t xml:space="preserve"> </w:t>
      </w:r>
      <w:r w:rsidR="00354371">
        <w:t xml:space="preserve">For example, </w:t>
      </w:r>
      <w:r>
        <w:t xml:space="preserve">you </w:t>
      </w:r>
      <w:r w:rsidR="00354371">
        <w:t xml:space="preserve">may </w:t>
      </w:r>
      <w:r>
        <w:t xml:space="preserve">provide us </w:t>
      </w:r>
      <w:r w:rsidR="00354371">
        <w:t xml:space="preserve">your personal information </w:t>
      </w:r>
      <w:r>
        <w:t xml:space="preserve">when you </w:t>
      </w:r>
      <w:r w:rsidR="005107DF">
        <w:t xml:space="preserve">place an order, </w:t>
      </w:r>
      <w:r>
        <w:t>register for an account or loyalty membership, make a</w:t>
      </w:r>
      <w:r w:rsidR="005107DF">
        <w:t>n online</w:t>
      </w:r>
      <w:r>
        <w:t xml:space="preserve"> purchase, </w:t>
      </w:r>
      <w:r w:rsidR="0077693D">
        <w:t xml:space="preserve">submit a query or complaint with </w:t>
      </w:r>
      <w:r w:rsidR="0817DB72">
        <w:t xml:space="preserve">our </w:t>
      </w:r>
      <w:r w:rsidR="0077693D">
        <w:t>customer service</w:t>
      </w:r>
      <w:r w:rsidR="63E21D1E">
        <w:t xml:space="preserve"> team</w:t>
      </w:r>
      <w:r w:rsidR="0077693D">
        <w:t xml:space="preserve">, </w:t>
      </w:r>
      <w:r>
        <w:t>post a review, send us messages, subscribe to our mailing lists, newsletters or other forms of marketing communications, participate in a survey</w:t>
      </w:r>
      <w:r w:rsidR="00DF7BE2">
        <w:t>, contest or sweepstakes</w:t>
      </w:r>
      <w:r>
        <w:t>, redeem a promotion</w:t>
      </w:r>
      <w:r w:rsidR="00843C0D">
        <w:t>,</w:t>
      </w:r>
      <w:r>
        <w:t xml:space="preserve"> or use some other feature of our Service.</w:t>
      </w:r>
    </w:p>
    <w:p w14:paraId="4FB0496C" w14:textId="57F5A71A" w:rsidR="00464041" w:rsidRDefault="6A16798F" w:rsidP="00CE5E04">
      <w:pPr>
        <w:pStyle w:val="O-BodyText"/>
        <w:spacing w:after="240"/>
        <w:jc w:val="both"/>
      </w:pPr>
      <w:r>
        <w:t>We may link or combine your activities and information collected from you on our websites and mobile apps with information we have collected from you offline (e.g., in-store</w:t>
      </w:r>
      <w:r w:rsidR="4F9C093C">
        <w:t xml:space="preserve"> via kiosks or front counter</w:t>
      </w:r>
      <w:r>
        <w:t xml:space="preserve">), information we receive from third parties, as well as information we collect automatically through tracking technologies (defined below). </w:t>
      </w:r>
      <w:r w:rsidR="4CF5F201">
        <w:t>These third-party partners include</w:t>
      </w:r>
      <w:r w:rsidR="6E7217E5">
        <w:t>,</w:t>
      </w:r>
      <w:r w:rsidR="4CF5F201">
        <w:t xml:space="preserve"> </w:t>
      </w:r>
      <w:r w:rsidR="0FDBFFFC">
        <w:t xml:space="preserve">but are not limited to, </w:t>
      </w:r>
      <w:r w:rsidR="4CF5F201">
        <w:t>FullStory, Meta, Google Analytics, Microsoft,</w:t>
      </w:r>
      <w:r w:rsidR="00BC21B0">
        <w:t xml:space="preserve"> Braze</w:t>
      </w:r>
      <w:r w:rsidR="00BF0C6B">
        <w:t>,</w:t>
      </w:r>
      <w:r w:rsidR="00FD7A3B">
        <w:t xml:space="preserve"> </w:t>
      </w:r>
      <w:r w:rsidR="4CF5F201">
        <w:t xml:space="preserve">and </w:t>
      </w:r>
      <w:r w:rsidR="00205227">
        <w:t>Datadog</w:t>
      </w:r>
      <w:r w:rsidR="4CF5F201">
        <w:t xml:space="preserve">, whose privacy policies may be different than our own, and where you may make your privacy choice preferences through methods available on their websites. </w:t>
      </w:r>
      <w:r w:rsidR="0023541E">
        <w:t>By</w:t>
      </w:r>
      <w:r w:rsidR="4CF5F201">
        <w:t xml:space="preserve"> visiting our Sites, you a</w:t>
      </w:r>
      <w:r w:rsidR="0023541E">
        <w:t>gre</w:t>
      </w:r>
      <w:r w:rsidR="4CF5F201">
        <w:t>e that your information may be shared with these third parties to perform ad measurement and other services.</w:t>
      </w:r>
    </w:p>
    <w:p w14:paraId="725731BD" w14:textId="0CFE50DD" w:rsidR="00523DE1" w:rsidRDefault="00523DE1" w:rsidP="00CE5E04">
      <w:pPr>
        <w:pStyle w:val="O-BodyText"/>
        <w:spacing w:after="240"/>
        <w:jc w:val="both"/>
      </w:pPr>
      <w:r>
        <w:t xml:space="preserve">The categories of </w:t>
      </w:r>
      <w:r w:rsidR="00410C54">
        <w:t xml:space="preserve">personal </w:t>
      </w:r>
      <w:r>
        <w:t xml:space="preserve">information we collect include: </w:t>
      </w:r>
    </w:p>
    <w:p w14:paraId="5A32C001" w14:textId="29BDEA0A" w:rsidR="00313146" w:rsidRDefault="006271F2" w:rsidP="00CE5E04">
      <w:pPr>
        <w:pStyle w:val="O-BodyText"/>
        <w:spacing w:after="240"/>
        <w:jc w:val="both"/>
        <w:rPr>
          <w:b/>
        </w:rPr>
      </w:pPr>
      <w:r>
        <w:rPr>
          <w:b/>
        </w:rPr>
        <w:t xml:space="preserve">Information you </w:t>
      </w:r>
      <w:r w:rsidR="00313146">
        <w:rPr>
          <w:b/>
        </w:rPr>
        <w:t>provide in</w:t>
      </w:r>
      <w:r w:rsidR="4484E913" w:rsidRPr="4EAD5F06">
        <w:rPr>
          <w:b/>
          <w:bCs/>
        </w:rPr>
        <w:t>-</w:t>
      </w:r>
      <w:r w:rsidR="00313146">
        <w:rPr>
          <w:b/>
        </w:rPr>
        <w:t>store</w:t>
      </w:r>
      <w:r w:rsidR="009067A8">
        <w:rPr>
          <w:b/>
        </w:rPr>
        <w:t xml:space="preserve"> or through customer service interactions</w:t>
      </w:r>
      <w:r w:rsidR="06207672" w:rsidRPr="50FE256B">
        <w:rPr>
          <w:b/>
          <w:bCs/>
        </w:rPr>
        <w:t>:</w:t>
      </w:r>
    </w:p>
    <w:p w14:paraId="205F24BC" w14:textId="479E4089" w:rsidR="00313146" w:rsidRDefault="4A25EAB9" w:rsidP="008D602A">
      <w:pPr>
        <w:pStyle w:val="O-BodyText"/>
        <w:numPr>
          <w:ilvl w:val="0"/>
          <w:numId w:val="37"/>
        </w:numPr>
        <w:spacing w:after="240"/>
        <w:jc w:val="both"/>
        <w:rPr>
          <w:rFonts w:eastAsia="Calibri" w:cs="Calibri"/>
          <w:szCs w:val="20"/>
        </w:rPr>
      </w:pPr>
      <w:r w:rsidRPr="67E2B511">
        <w:rPr>
          <w:rFonts w:eastAsia="Calibri" w:cs="Calibri"/>
          <w:b/>
        </w:rPr>
        <w:t>In-store location information.</w:t>
      </w:r>
      <w:r w:rsidRPr="67E2B511">
        <w:rPr>
          <w:rFonts w:eastAsia="Calibri" w:cs="Calibri"/>
        </w:rPr>
        <w:t xml:space="preserve"> In some locations, we may work with third-party partners that collect location and movement data from your mobile device when you’re using a mobile app configured for this purpose. We receive aggregated information about visitors to our stores and may use this data to analyze foot traffic patterns and measure the effectiveness of our marketing and promotional campaigns.</w:t>
      </w:r>
      <w:r w:rsidR="00F93F78">
        <w:rPr>
          <w:rFonts w:eastAsia="Calibri" w:cs="Calibri"/>
        </w:rPr>
        <w:t xml:space="preserve"> If you have a loyalty </w:t>
      </w:r>
      <w:r w:rsidR="006C6B81">
        <w:rPr>
          <w:rFonts w:eastAsia="Calibri" w:cs="Calibri"/>
        </w:rPr>
        <w:t xml:space="preserve">account with </w:t>
      </w:r>
      <w:r w:rsidR="00C62B2B">
        <w:rPr>
          <w:rFonts w:eastAsia="Calibri" w:cs="Calibri"/>
        </w:rPr>
        <w:t>us</w:t>
      </w:r>
      <w:r w:rsidR="006C6B81">
        <w:rPr>
          <w:rFonts w:eastAsia="Calibri" w:cs="Calibri"/>
        </w:rPr>
        <w:t>, we may offer you the ability to see a menu that is tailored to your preferences</w:t>
      </w:r>
      <w:r w:rsidR="00945275">
        <w:rPr>
          <w:rFonts w:eastAsia="Calibri" w:cs="Calibri"/>
        </w:rPr>
        <w:t xml:space="preserve"> by connecting your account to a location.</w:t>
      </w:r>
      <w:r w:rsidR="000E57BB" w:rsidRPr="000E57BB">
        <w:rPr>
          <w:rFonts w:cs="Calibri"/>
          <w:szCs w:val="20"/>
        </w:rPr>
        <w:t xml:space="preserve"> </w:t>
      </w:r>
      <w:r w:rsidR="000E57BB" w:rsidRPr="005C0684">
        <w:rPr>
          <w:rFonts w:cs="Calibri"/>
          <w:szCs w:val="20"/>
        </w:rPr>
        <w:t>See “Your Choices and Control Over Your Information” below to learn how you may adjust location data collection through your mobile device.</w:t>
      </w:r>
    </w:p>
    <w:p w14:paraId="22D0D512" w14:textId="08B08B93" w:rsidR="4A25EAB9" w:rsidRDefault="4A25EAB9">
      <w:pPr>
        <w:pStyle w:val="ListParagraph"/>
        <w:numPr>
          <w:ilvl w:val="0"/>
          <w:numId w:val="30"/>
        </w:numPr>
        <w:spacing w:after="0"/>
        <w:jc w:val="both"/>
        <w:rPr>
          <w:rFonts w:eastAsia="Calibri" w:cs="Calibri"/>
        </w:rPr>
      </w:pPr>
      <w:r w:rsidRPr="6A223F8D">
        <w:rPr>
          <w:rFonts w:eastAsia="Calibri" w:cs="Calibri"/>
          <w:b/>
          <w:bCs/>
        </w:rPr>
        <w:t>In-store Wi-Fi.</w:t>
      </w:r>
      <w:r w:rsidRPr="6A223F8D">
        <w:rPr>
          <w:rFonts w:eastAsia="Calibri" w:cs="Calibri"/>
        </w:rPr>
        <w:t xml:space="preserve"> In some locations, we may offer free Wi-Fi services to our guests. Our Wi-Fi network providers may capture certain data from devices you connect to it</w:t>
      </w:r>
      <w:r w:rsidR="009267D0" w:rsidRPr="6A223F8D">
        <w:rPr>
          <w:rFonts w:eastAsia="Calibri" w:cs="Calibri"/>
        </w:rPr>
        <w:t xml:space="preserve"> </w:t>
      </w:r>
      <w:r w:rsidR="009267D0" w:rsidRPr="6A223F8D">
        <w:rPr>
          <w:rFonts w:eastAsia="Times New Roman" w:cs="Calibri"/>
          <w:color w:val="000000" w:themeColor="text1"/>
        </w:rPr>
        <w:t>such as a unique device identifier</w:t>
      </w:r>
      <w:r w:rsidRPr="6A223F8D">
        <w:rPr>
          <w:rFonts w:eastAsia="Calibri" w:cs="Calibri"/>
        </w:rPr>
        <w:t>. We may also enable Bluetooth or other technologies in our stores</w:t>
      </w:r>
      <w:r w:rsidR="26B65229" w:rsidRPr="6A223F8D">
        <w:rPr>
          <w:rFonts w:eastAsia="Calibri" w:cs="Calibri"/>
        </w:rPr>
        <w:t>,</w:t>
      </w:r>
      <w:r w:rsidRPr="6A223F8D">
        <w:rPr>
          <w:rFonts w:eastAsia="Calibri" w:cs="Calibri"/>
        </w:rPr>
        <w:t xml:space="preserve"> which enable</w:t>
      </w:r>
      <w:r w:rsidR="4B7F41A6" w:rsidRPr="6A223F8D">
        <w:rPr>
          <w:rFonts w:eastAsia="Calibri" w:cs="Calibri"/>
        </w:rPr>
        <w:t>s</w:t>
      </w:r>
      <w:r w:rsidRPr="6A223F8D">
        <w:rPr>
          <w:rFonts w:eastAsia="Calibri" w:cs="Calibri"/>
        </w:rPr>
        <w:t xml:space="preserve"> us to detect the presence of your device in our stores </w:t>
      </w:r>
      <w:r w:rsidR="0C466B66" w:rsidRPr="6A223F8D">
        <w:rPr>
          <w:rFonts w:eastAsia="Calibri" w:cs="Calibri"/>
        </w:rPr>
        <w:t>a</w:t>
      </w:r>
      <w:r w:rsidR="5550F26F" w:rsidRPr="6A223F8D">
        <w:rPr>
          <w:rFonts w:eastAsia="Calibri" w:cs="Calibri"/>
        </w:rPr>
        <w:t>nd also</w:t>
      </w:r>
      <w:r w:rsidRPr="6A223F8D">
        <w:rPr>
          <w:rFonts w:eastAsia="Calibri" w:cs="Calibri"/>
        </w:rPr>
        <w:t xml:space="preserve"> provide</w:t>
      </w:r>
      <w:r w:rsidR="41538045" w:rsidRPr="6A223F8D">
        <w:rPr>
          <w:rFonts w:eastAsia="Calibri" w:cs="Calibri"/>
        </w:rPr>
        <w:t>s us with</w:t>
      </w:r>
      <w:r w:rsidRPr="6A223F8D">
        <w:rPr>
          <w:rFonts w:eastAsia="Calibri" w:cs="Calibri"/>
        </w:rPr>
        <w:t xml:space="preserve"> operational insights.</w:t>
      </w:r>
    </w:p>
    <w:p w14:paraId="5A3A5632" w14:textId="77777777" w:rsidR="00FE466A" w:rsidRDefault="00FE466A" w:rsidP="00FE466A">
      <w:pPr>
        <w:pStyle w:val="ListParagraph"/>
        <w:spacing w:after="0"/>
        <w:jc w:val="both"/>
        <w:rPr>
          <w:rFonts w:eastAsia="Calibri" w:cs="Calibri"/>
        </w:rPr>
      </w:pPr>
    </w:p>
    <w:p w14:paraId="10759686" w14:textId="143F0ADA" w:rsidR="00143202" w:rsidRDefault="002C5E52" w:rsidP="00EB4B9A">
      <w:pPr>
        <w:pStyle w:val="ListParagraph"/>
        <w:numPr>
          <w:ilvl w:val="0"/>
          <w:numId w:val="30"/>
        </w:numPr>
        <w:spacing w:after="0"/>
        <w:jc w:val="both"/>
        <w:rPr>
          <w:rFonts w:eastAsia="Calibri" w:cs="Calibri"/>
        </w:rPr>
      </w:pPr>
      <w:r>
        <w:rPr>
          <w:rFonts w:eastAsia="Calibri" w:cs="Calibri"/>
          <w:b/>
          <w:bCs/>
        </w:rPr>
        <w:t xml:space="preserve">Information </w:t>
      </w:r>
      <w:r w:rsidR="00A32104">
        <w:rPr>
          <w:rFonts w:eastAsia="Calibri" w:cs="Calibri"/>
          <w:b/>
          <w:bCs/>
        </w:rPr>
        <w:t xml:space="preserve">related to </w:t>
      </w:r>
      <w:r>
        <w:rPr>
          <w:rFonts w:eastAsia="Calibri" w:cs="Calibri"/>
          <w:b/>
          <w:bCs/>
        </w:rPr>
        <w:t>your order</w:t>
      </w:r>
      <w:r w:rsidR="00A32104">
        <w:rPr>
          <w:rFonts w:eastAsia="Calibri" w:cs="Calibri"/>
          <w:b/>
          <w:bCs/>
        </w:rPr>
        <w:t xml:space="preserve"> and customer service communications</w:t>
      </w:r>
      <w:r>
        <w:rPr>
          <w:rFonts w:eastAsia="Calibri" w:cs="Calibri"/>
          <w:b/>
          <w:bCs/>
        </w:rPr>
        <w:t>.</w:t>
      </w:r>
      <w:r>
        <w:rPr>
          <w:rFonts w:eastAsia="Calibri" w:cs="Calibri"/>
        </w:rPr>
        <w:t xml:space="preserve"> Some locations may collect information about you </w:t>
      </w:r>
      <w:r w:rsidR="00685E24">
        <w:rPr>
          <w:rFonts w:eastAsia="Calibri" w:cs="Calibri"/>
        </w:rPr>
        <w:t>and your order in accordance with the law and technology available at the store location. The types of informati</w:t>
      </w:r>
      <w:r w:rsidR="00EA5BBE">
        <w:rPr>
          <w:rFonts w:eastAsia="Calibri" w:cs="Calibri"/>
        </w:rPr>
        <w:t>on collected will be clearly identifiable in the store location</w:t>
      </w:r>
      <w:r w:rsidR="009A387B">
        <w:rPr>
          <w:rFonts w:eastAsia="Calibri" w:cs="Calibri"/>
        </w:rPr>
        <w:t xml:space="preserve">, and you may be able to opt out of the collection </w:t>
      </w:r>
      <w:r w:rsidR="004640B6">
        <w:rPr>
          <w:rFonts w:eastAsia="Calibri" w:cs="Calibri"/>
        </w:rPr>
        <w:t>in ways that are indicated. These include new technologies</w:t>
      </w:r>
      <w:r w:rsidR="00A32104">
        <w:rPr>
          <w:rFonts w:eastAsia="Calibri" w:cs="Calibri"/>
        </w:rPr>
        <w:t>, including those utilizing artificial intelligence (“AI”). For example,</w:t>
      </w:r>
      <w:r w:rsidR="004640B6">
        <w:rPr>
          <w:rFonts w:eastAsia="Calibri" w:cs="Calibri"/>
        </w:rPr>
        <w:t xml:space="preserve"> </w:t>
      </w:r>
      <w:r w:rsidR="00A32104">
        <w:rPr>
          <w:rFonts w:eastAsia="Calibri" w:cs="Calibri"/>
        </w:rPr>
        <w:t xml:space="preserve">we may record or otherwise capture your interactions with our drive </w:t>
      </w:r>
      <w:proofErr w:type="gramStart"/>
      <w:r w:rsidR="00A32104">
        <w:rPr>
          <w:rFonts w:eastAsia="Calibri" w:cs="Calibri"/>
        </w:rPr>
        <w:t>thru</w:t>
      </w:r>
      <w:proofErr w:type="gramEnd"/>
      <w:r w:rsidR="00A32104">
        <w:rPr>
          <w:rFonts w:eastAsia="Calibri" w:cs="Calibri"/>
        </w:rPr>
        <w:t xml:space="preserve"> service or customer service lines </w:t>
      </w:r>
      <w:proofErr w:type="gramStart"/>
      <w:r w:rsidR="00A32104">
        <w:rPr>
          <w:rFonts w:eastAsia="Calibri" w:cs="Calibri"/>
        </w:rPr>
        <w:t>in order</w:t>
      </w:r>
      <w:r w:rsidR="004640B6">
        <w:rPr>
          <w:rFonts w:eastAsia="Calibri" w:cs="Calibri"/>
        </w:rPr>
        <w:t xml:space="preserve"> to</w:t>
      </w:r>
      <w:proofErr w:type="gramEnd"/>
      <w:r w:rsidR="004640B6">
        <w:rPr>
          <w:rFonts w:eastAsia="Calibri" w:cs="Calibri"/>
        </w:rPr>
        <w:t xml:space="preserve"> take</w:t>
      </w:r>
      <w:r w:rsidR="00F80F0B" w:rsidRPr="00F80F0B">
        <w:rPr>
          <w:rFonts w:eastAsia="Calibri" w:cs="Calibri"/>
        </w:rPr>
        <w:t xml:space="preserve"> </w:t>
      </w:r>
      <w:r w:rsidR="00F80F0B">
        <w:rPr>
          <w:rFonts w:eastAsia="Calibri" w:cs="Calibri"/>
        </w:rPr>
        <w:t>and transcribe</w:t>
      </w:r>
      <w:r w:rsidR="004640B6">
        <w:rPr>
          <w:rFonts w:eastAsia="Calibri" w:cs="Calibri"/>
        </w:rPr>
        <w:t xml:space="preserve"> </w:t>
      </w:r>
      <w:r w:rsidR="003B6FAE">
        <w:rPr>
          <w:rFonts w:eastAsia="Calibri" w:cs="Calibri"/>
        </w:rPr>
        <w:t>your</w:t>
      </w:r>
      <w:r w:rsidR="00F80F0B">
        <w:rPr>
          <w:rFonts w:eastAsia="Calibri" w:cs="Calibri"/>
        </w:rPr>
        <w:t xml:space="preserve"> verbal</w:t>
      </w:r>
      <w:r w:rsidR="003B6FAE">
        <w:rPr>
          <w:rFonts w:eastAsia="Calibri" w:cs="Calibri"/>
        </w:rPr>
        <w:t xml:space="preserve"> order</w:t>
      </w:r>
      <w:r w:rsidR="00F80F0B">
        <w:rPr>
          <w:rFonts w:eastAsia="Calibri" w:cs="Calibri"/>
        </w:rPr>
        <w:t>s</w:t>
      </w:r>
      <w:r w:rsidR="00A32104">
        <w:rPr>
          <w:rFonts w:eastAsia="Calibri" w:cs="Calibri"/>
        </w:rPr>
        <w:t xml:space="preserve"> and </w:t>
      </w:r>
      <w:r w:rsidR="00A32104" w:rsidRPr="00A32104">
        <w:rPr>
          <w:rFonts w:eastAsia="Calibri" w:cs="Calibri"/>
        </w:rPr>
        <w:t>for quality assurance and service improvement purposes</w:t>
      </w:r>
      <w:r w:rsidR="00A32104">
        <w:rPr>
          <w:rFonts w:eastAsia="Calibri" w:cs="Calibri"/>
        </w:rPr>
        <w:t>, including AI training</w:t>
      </w:r>
      <w:r w:rsidR="00F80F0B">
        <w:rPr>
          <w:rFonts w:eastAsia="Calibri" w:cs="Calibri"/>
        </w:rPr>
        <w:t xml:space="preserve">. </w:t>
      </w:r>
      <w:r w:rsidR="002732F9">
        <w:rPr>
          <w:rFonts w:eastAsia="Calibri" w:cs="Calibri"/>
        </w:rPr>
        <w:t xml:space="preserve">Other technologies that we may </w:t>
      </w:r>
      <w:r w:rsidR="00043152">
        <w:rPr>
          <w:rFonts w:eastAsia="Calibri" w:cs="Calibri"/>
        </w:rPr>
        <w:t xml:space="preserve">use include technology to recognize </w:t>
      </w:r>
      <w:r w:rsidR="00B41694">
        <w:rPr>
          <w:rFonts w:eastAsia="Calibri" w:cs="Calibri"/>
        </w:rPr>
        <w:t xml:space="preserve">vehicles in our drive-thrus or </w:t>
      </w:r>
      <w:r w:rsidR="00C87F04">
        <w:rPr>
          <w:rFonts w:eastAsia="Calibri" w:cs="Calibri"/>
        </w:rPr>
        <w:t>other</w:t>
      </w:r>
      <w:r w:rsidR="009B52FA">
        <w:rPr>
          <w:rFonts w:eastAsia="Calibri" w:cs="Calibri"/>
        </w:rPr>
        <w:t xml:space="preserve"> image recognition.</w:t>
      </w:r>
      <w:r w:rsidR="00F93F78">
        <w:rPr>
          <w:rFonts w:eastAsia="Calibri" w:cs="Calibri"/>
        </w:rPr>
        <w:t xml:space="preserve"> </w:t>
      </w:r>
    </w:p>
    <w:p w14:paraId="06586F86" w14:textId="1BDCFA60" w:rsidR="4EAD5F06" w:rsidRDefault="4EAD5F06" w:rsidP="007E7E33">
      <w:pPr>
        <w:pStyle w:val="ListParagraph"/>
        <w:spacing w:after="0"/>
        <w:jc w:val="both"/>
        <w:rPr>
          <w:rFonts w:eastAsia="Calibri" w:cs="Calibri"/>
        </w:rPr>
      </w:pPr>
    </w:p>
    <w:p w14:paraId="5CB2E574" w14:textId="77777777" w:rsidR="00ED71DD" w:rsidRDefault="00ED71DD" w:rsidP="50FE256B">
      <w:pPr>
        <w:pStyle w:val="O-BodyText"/>
        <w:spacing w:after="240"/>
        <w:jc w:val="both"/>
        <w:rPr>
          <w:b/>
          <w:bCs/>
        </w:rPr>
      </w:pPr>
    </w:p>
    <w:p w14:paraId="3DF24765" w14:textId="77777777" w:rsidR="001470E8" w:rsidRDefault="001470E8" w:rsidP="50FE256B">
      <w:pPr>
        <w:pStyle w:val="O-BodyText"/>
        <w:spacing w:after="240"/>
        <w:jc w:val="both"/>
        <w:rPr>
          <w:b/>
          <w:bCs/>
        </w:rPr>
      </w:pPr>
    </w:p>
    <w:p w14:paraId="32E1490F" w14:textId="0F5EABD2" w:rsidR="50FE256B" w:rsidRDefault="6257C4DF" w:rsidP="50FE256B">
      <w:pPr>
        <w:pStyle w:val="O-BodyText"/>
        <w:spacing w:after="240"/>
        <w:jc w:val="both"/>
        <w:rPr>
          <w:b/>
        </w:rPr>
      </w:pPr>
      <w:r w:rsidRPr="00CF7E39">
        <w:rPr>
          <w:b/>
          <w:bCs/>
        </w:rPr>
        <w:lastRenderedPageBreak/>
        <w:t>CCTV</w:t>
      </w:r>
    </w:p>
    <w:p w14:paraId="282C7ECA" w14:textId="52283E5E" w:rsidR="58F7D9FF" w:rsidRDefault="1A05D68E" w:rsidP="00CF7E39">
      <w:pPr>
        <w:spacing w:after="160" w:line="257" w:lineRule="auto"/>
        <w:rPr>
          <w:rFonts w:eastAsia="Calibri" w:cs="Calibri"/>
        </w:rPr>
      </w:pPr>
      <w:r w:rsidRPr="00CF7E39">
        <w:t>We</w:t>
      </w:r>
      <w:r w:rsidR="038D2CA7">
        <w:t xml:space="preserve"> may</w:t>
      </w:r>
      <w:r w:rsidRPr="00CF7E39">
        <w:t xml:space="preserve"> </w:t>
      </w:r>
      <w:r>
        <w:t xml:space="preserve">use CCTV </w:t>
      </w:r>
      <w:r w:rsidR="038D2CA7" w:rsidRPr="2A7EDD36">
        <w:rPr>
          <w:rFonts w:eastAsia="Calibri" w:cs="Calibri"/>
        </w:rPr>
        <w:t>in</w:t>
      </w:r>
      <w:r w:rsidR="3CB46FBC" w:rsidRPr="2A7EDD36">
        <w:rPr>
          <w:rFonts w:eastAsia="Calibri" w:cs="Calibri"/>
        </w:rPr>
        <w:t xml:space="preserve"> our stores</w:t>
      </w:r>
      <w:r w:rsidR="038D2CA7" w:rsidRPr="2A7EDD36">
        <w:rPr>
          <w:rFonts w:eastAsia="Calibri" w:cs="Calibri"/>
        </w:rPr>
        <w:t xml:space="preserve"> or </w:t>
      </w:r>
      <w:r w:rsidR="6352FD8F" w:rsidRPr="2A7EDD36">
        <w:rPr>
          <w:rFonts w:eastAsia="Calibri" w:cs="Calibri"/>
        </w:rPr>
        <w:t>restaurant service centers</w:t>
      </w:r>
      <w:r w:rsidR="3CB46FBC" w:rsidRPr="2A7EDD36">
        <w:rPr>
          <w:rFonts w:eastAsia="Calibri" w:cs="Calibri"/>
        </w:rPr>
        <w:t xml:space="preserve"> to capture video footage and images of individuals within </w:t>
      </w:r>
      <w:r w:rsidR="206478CF" w:rsidRPr="2A7EDD36">
        <w:rPr>
          <w:rFonts w:eastAsia="Calibri" w:cs="Calibri"/>
        </w:rPr>
        <w:t xml:space="preserve">and around </w:t>
      </w:r>
      <w:r w:rsidR="3CB46FBC" w:rsidRPr="2A7EDD36">
        <w:rPr>
          <w:rFonts w:eastAsia="Calibri" w:cs="Calibri"/>
        </w:rPr>
        <w:t>our premises. In particular, we only use CCTV where it is lawful to do so, and for the following purposes:</w:t>
      </w:r>
    </w:p>
    <w:p w14:paraId="0CD5A5F0" w14:textId="79C30969" w:rsidR="58F7D9FF" w:rsidRDefault="2CA71014" w:rsidP="006E7028">
      <w:pPr>
        <w:pStyle w:val="ListParagraph"/>
        <w:numPr>
          <w:ilvl w:val="0"/>
          <w:numId w:val="36"/>
        </w:numPr>
        <w:spacing w:after="240" w:line="259" w:lineRule="auto"/>
        <w:jc w:val="both"/>
        <w:rPr>
          <w:rFonts w:eastAsia="Calibri" w:cs="Calibri"/>
        </w:rPr>
      </w:pPr>
      <w:r w:rsidRPr="6A223F8D">
        <w:rPr>
          <w:rFonts w:eastAsia="Calibri" w:cs="Calibri"/>
        </w:rPr>
        <w:t>To prevent and detect any crime, misconduct, accidents, and/or health and safety issues within our stores</w:t>
      </w:r>
      <w:r w:rsidR="32F9FF95" w:rsidRPr="6A223F8D">
        <w:rPr>
          <w:rFonts w:eastAsia="Calibri" w:cs="Calibri"/>
        </w:rPr>
        <w:t xml:space="preserve"> or restaurant service centers</w:t>
      </w:r>
      <w:r w:rsidRPr="6A223F8D">
        <w:rPr>
          <w:rFonts w:eastAsia="Calibri" w:cs="Calibri"/>
        </w:rPr>
        <w:t>;</w:t>
      </w:r>
    </w:p>
    <w:p w14:paraId="6F216E13" w14:textId="4DDFB7C4" w:rsidR="58F7D9FF" w:rsidRDefault="6F3D9000" w:rsidP="006E7028">
      <w:pPr>
        <w:pStyle w:val="ListParagraph"/>
        <w:numPr>
          <w:ilvl w:val="0"/>
          <w:numId w:val="36"/>
        </w:numPr>
        <w:spacing w:after="0" w:line="257" w:lineRule="auto"/>
        <w:rPr>
          <w:rFonts w:eastAsia="Calibri" w:cs="Calibri"/>
          <w:szCs w:val="20"/>
        </w:rPr>
      </w:pPr>
      <w:r w:rsidRPr="0A7CC883">
        <w:rPr>
          <w:rFonts w:eastAsia="Calibri" w:cs="Calibri"/>
          <w:szCs w:val="20"/>
        </w:rPr>
        <w:t xml:space="preserve">To report incidents involving any crime, misconduct, accidents and/or health and safety issues to relevant management within our organization and </w:t>
      </w:r>
      <w:r w:rsidR="47A8BE08" w:rsidRPr="2A741F28">
        <w:rPr>
          <w:rFonts w:eastAsia="Calibri" w:cs="Calibri"/>
        </w:rPr>
        <w:t xml:space="preserve">to </w:t>
      </w:r>
      <w:r w:rsidRPr="0A7CC883">
        <w:rPr>
          <w:rFonts w:eastAsia="Calibri" w:cs="Calibri"/>
          <w:szCs w:val="20"/>
        </w:rPr>
        <w:t xml:space="preserve">take appropriate follow-up </w:t>
      </w:r>
      <w:r w:rsidRPr="2A741F28">
        <w:rPr>
          <w:rFonts w:eastAsia="Calibri" w:cs="Calibri"/>
        </w:rPr>
        <w:t>action</w:t>
      </w:r>
      <w:r w:rsidRPr="0A7CC883">
        <w:rPr>
          <w:rFonts w:eastAsia="Calibri" w:cs="Calibri"/>
          <w:szCs w:val="20"/>
        </w:rPr>
        <w:t>;</w:t>
      </w:r>
    </w:p>
    <w:p w14:paraId="2D573F5C" w14:textId="58338309" w:rsidR="58F7D9FF" w:rsidRDefault="2CA71014" w:rsidP="006E7028">
      <w:pPr>
        <w:pStyle w:val="ListParagraph"/>
        <w:numPr>
          <w:ilvl w:val="0"/>
          <w:numId w:val="36"/>
        </w:numPr>
        <w:spacing w:after="0" w:line="257" w:lineRule="auto"/>
        <w:rPr>
          <w:rFonts w:eastAsia="Calibri" w:cs="Calibri"/>
        </w:rPr>
      </w:pPr>
      <w:r w:rsidRPr="6A223F8D">
        <w:rPr>
          <w:rFonts w:eastAsia="Calibri" w:cs="Calibri"/>
        </w:rPr>
        <w:t xml:space="preserve">To report any alleged criminal activity involving incidents within our stores </w:t>
      </w:r>
      <w:r w:rsidR="6AE926A7" w:rsidRPr="6A223F8D">
        <w:rPr>
          <w:rFonts w:eastAsia="Calibri" w:cs="Calibri"/>
        </w:rPr>
        <w:t xml:space="preserve">or restaurant service centers </w:t>
      </w:r>
      <w:r w:rsidRPr="6A223F8D">
        <w:rPr>
          <w:rFonts w:eastAsia="Calibri" w:cs="Calibri"/>
        </w:rPr>
        <w:t>to the appropriate law enforcement authorities, and to assist law enforcement authorities with their investigations into any such alleged criminal activity;</w:t>
      </w:r>
    </w:p>
    <w:p w14:paraId="7651A40C" w14:textId="4075A3E6" w:rsidR="58F7D9FF" w:rsidRDefault="2CA71014" w:rsidP="006E7028">
      <w:pPr>
        <w:pStyle w:val="ListParagraph"/>
        <w:numPr>
          <w:ilvl w:val="0"/>
          <w:numId w:val="36"/>
        </w:numPr>
        <w:spacing w:after="0" w:line="257" w:lineRule="auto"/>
        <w:rPr>
          <w:rFonts w:eastAsia="Calibri" w:cs="Calibri"/>
          <w:szCs w:val="20"/>
        </w:rPr>
      </w:pPr>
      <w:r w:rsidRPr="0A7CC883">
        <w:rPr>
          <w:rFonts w:eastAsia="Calibri" w:cs="Calibri"/>
          <w:szCs w:val="20"/>
        </w:rPr>
        <w:t>To ensure the security of our property, systems and facilities and to protect our assets against the risk of any form of damage, destruction or fraudulent activity;</w:t>
      </w:r>
    </w:p>
    <w:p w14:paraId="3E0A4FF7" w14:textId="761D840B" w:rsidR="58F7D9FF" w:rsidRDefault="2CA71014" w:rsidP="006E7028">
      <w:pPr>
        <w:pStyle w:val="ListParagraph"/>
        <w:numPr>
          <w:ilvl w:val="0"/>
          <w:numId w:val="36"/>
        </w:numPr>
        <w:spacing w:after="0" w:line="257" w:lineRule="auto"/>
        <w:rPr>
          <w:rFonts w:eastAsia="Calibri" w:cs="Calibri"/>
        </w:rPr>
      </w:pPr>
      <w:r w:rsidRPr="6A223F8D">
        <w:rPr>
          <w:rFonts w:eastAsia="Calibri" w:cs="Calibri"/>
        </w:rPr>
        <w:t>To provide us with evidence in order to pursue or defend legal proceedings issued by or against us in relation to any activities within our stores</w:t>
      </w:r>
      <w:r w:rsidR="342BA0E0" w:rsidRPr="6A223F8D">
        <w:rPr>
          <w:rFonts w:eastAsia="Calibri" w:cs="Calibri"/>
        </w:rPr>
        <w:t xml:space="preserve"> or restaurant service centers</w:t>
      </w:r>
      <w:r w:rsidRPr="6A223F8D">
        <w:rPr>
          <w:rFonts w:eastAsia="Calibri" w:cs="Calibri"/>
        </w:rPr>
        <w:t>;</w:t>
      </w:r>
    </w:p>
    <w:p w14:paraId="2A5363B3" w14:textId="40D84ABB" w:rsidR="58F7D9FF" w:rsidRDefault="2CA71014" w:rsidP="006E7028">
      <w:pPr>
        <w:pStyle w:val="ListParagraph"/>
        <w:numPr>
          <w:ilvl w:val="0"/>
          <w:numId w:val="36"/>
        </w:numPr>
        <w:spacing w:after="0" w:line="257" w:lineRule="auto"/>
        <w:rPr>
          <w:rFonts w:eastAsia="Calibri" w:cs="Calibri"/>
        </w:rPr>
      </w:pPr>
      <w:r w:rsidRPr="6A223F8D">
        <w:rPr>
          <w:rFonts w:eastAsia="Calibri" w:cs="Calibri"/>
        </w:rPr>
        <w:t>To assist us in the ongoing operational management of our stores</w:t>
      </w:r>
      <w:r w:rsidR="5A4C23DD" w:rsidRPr="6A223F8D">
        <w:rPr>
          <w:rFonts w:eastAsia="Calibri" w:cs="Calibri"/>
        </w:rPr>
        <w:t xml:space="preserve"> and restaurant service centers</w:t>
      </w:r>
      <w:r w:rsidRPr="6A223F8D">
        <w:rPr>
          <w:rFonts w:eastAsia="Calibri" w:cs="Calibri"/>
        </w:rPr>
        <w:t xml:space="preserve">, including dealing with any complaints </w:t>
      </w:r>
      <w:r w:rsidR="5335DB5D" w:rsidRPr="6A223F8D">
        <w:rPr>
          <w:rFonts w:eastAsia="Calibri" w:cs="Calibri"/>
        </w:rPr>
        <w:t>and/</w:t>
      </w:r>
      <w:r w:rsidRPr="6A223F8D">
        <w:rPr>
          <w:rFonts w:eastAsia="Calibri" w:cs="Calibri"/>
        </w:rPr>
        <w:t>or internal investigations; and</w:t>
      </w:r>
    </w:p>
    <w:p w14:paraId="55E287C7" w14:textId="167D0B83" w:rsidR="58F7D9FF" w:rsidRDefault="2CA71014">
      <w:pPr>
        <w:pStyle w:val="ListParagraph"/>
        <w:numPr>
          <w:ilvl w:val="0"/>
          <w:numId w:val="36"/>
        </w:numPr>
        <w:spacing w:after="0" w:line="257" w:lineRule="auto"/>
        <w:rPr>
          <w:rFonts w:eastAsia="Calibri" w:cs="Calibri"/>
        </w:rPr>
      </w:pPr>
      <w:r w:rsidRPr="6A223F8D">
        <w:rPr>
          <w:rFonts w:eastAsia="Calibri" w:cs="Calibri"/>
        </w:rPr>
        <w:t>To enable us to carry out analytics and improve operations within our stores</w:t>
      </w:r>
      <w:r w:rsidR="1C03073E" w:rsidRPr="6A223F8D">
        <w:rPr>
          <w:rFonts w:eastAsia="Calibri" w:cs="Calibri"/>
        </w:rPr>
        <w:t xml:space="preserve"> and restaurant service centers</w:t>
      </w:r>
      <w:r w:rsidRPr="6A223F8D">
        <w:rPr>
          <w:rFonts w:eastAsia="Calibri" w:cs="Calibri"/>
        </w:rPr>
        <w:t>.</w:t>
      </w:r>
    </w:p>
    <w:p w14:paraId="71FE2B2A" w14:textId="77777777" w:rsidR="00437B0D" w:rsidRDefault="00437B0D" w:rsidP="007E7E33">
      <w:pPr>
        <w:pStyle w:val="ListParagraph"/>
        <w:spacing w:after="0" w:line="257" w:lineRule="auto"/>
        <w:rPr>
          <w:rFonts w:eastAsia="Calibri" w:cs="Calibri"/>
        </w:rPr>
      </w:pPr>
    </w:p>
    <w:p w14:paraId="510C6344" w14:textId="671CA370" w:rsidR="006271F2" w:rsidRPr="006271F2" w:rsidRDefault="00C96405" w:rsidP="00CE5E04">
      <w:pPr>
        <w:pStyle w:val="O-BodyText"/>
        <w:spacing w:after="240"/>
        <w:jc w:val="both"/>
        <w:rPr>
          <w:b/>
        </w:rPr>
      </w:pPr>
      <w:r>
        <w:rPr>
          <w:b/>
        </w:rPr>
        <w:t xml:space="preserve">Other </w:t>
      </w:r>
      <w:r w:rsidR="00313146">
        <w:rPr>
          <w:b/>
        </w:rPr>
        <w:t xml:space="preserve">Information you </w:t>
      </w:r>
      <w:r w:rsidR="006271F2">
        <w:rPr>
          <w:b/>
        </w:rPr>
        <w:t>provide</w:t>
      </w:r>
      <w:r w:rsidR="00FD063B">
        <w:rPr>
          <w:b/>
        </w:rPr>
        <w:t>:</w:t>
      </w:r>
    </w:p>
    <w:p w14:paraId="00DF223D" w14:textId="3B8FA096" w:rsidR="00DA0390" w:rsidRDefault="73DD922C" w:rsidP="00CE5E04">
      <w:pPr>
        <w:pStyle w:val="O-BodyText"/>
        <w:numPr>
          <w:ilvl w:val="0"/>
          <w:numId w:val="10"/>
        </w:numPr>
        <w:spacing w:after="240"/>
        <w:jc w:val="both"/>
      </w:pPr>
      <w:r w:rsidRPr="2A7EDD36">
        <w:rPr>
          <w:b/>
          <w:bCs/>
        </w:rPr>
        <w:t>Contact and profile information</w:t>
      </w:r>
      <w:r>
        <w:t>. We may collect personal information, such as your name, phone number</w:t>
      </w:r>
      <w:r w:rsidR="52F28ABA">
        <w:t xml:space="preserve"> payment card information,</w:t>
      </w:r>
      <w:r>
        <w:t xml:space="preserve"> business information, </w:t>
      </w:r>
      <w:r w:rsidR="6EDBA752">
        <w:t>gender, age,</w:t>
      </w:r>
      <w:r w:rsidR="55BA5E88">
        <w:t xml:space="preserve"> </w:t>
      </w:r>
      <w:r w:rsidR="075653A0">
        <w:t>date of birth,</w:t>
      </w:r>
      <w:r w:rsidR="55BA5E88">
        <w:t xml:space="preserve"> postal/</w:t>
      </w:r>
      <w:r w:rsidR="6EDBA752">
        <w:t xml:space="preserve">zip code, </w:t>
      </w:r>
      <w:r w:rsidR="5DBA579E">
        <w:t>address</w:t>
      </w:r>
      <w:r w:rsidR="7F165849">
        <w:t>,</w:t>
      </w:r>
      <w:r w:rsidR="6EDBA752">
        <w:t xml:space="preserve"> </w:t>
      </w:r>
      <w:r>
        <w:t xml:space="preserve">and e-mail address, when you register for our Service, </w:t>
      </w:r>
      <w:r w:rsidR="6EDBA752">
        <w:t xml:space="preserve">place an order, </w:t>
      </w:r>
      <w:r>
        <w:t xml:space="preserve">sign up for our mailing list, participate in an offer or loyalty </w:t>
      </w:r>
      <w:r w:rsidR="124D7D97">
        <w:t>program</w:t>
      </w:r>
      <w:r>
        <w:t xml:space="preserve">, redeem </w:t>
      </w:r>
      <w:r w:rsidR="64D1D364">
        <w:t xml:space="preserve">or participate in </w:t>
      </w:r>
      <w:r>
        <w:t xml:space="preserve">a promotion, enter a </w:t>
      </w:r>
      <w:r w:rsidR="5580E31B">
        <w:t xml:space="preserve">contest or </w:t>
      </w:r>
      <w:r>
        <w:t xml:space="preserve">sweepstakes, </w:t>
      </w:r>
      <w:r w:rsidR="64D1D364">
        <w:t xml:space="preserve">purchase </w:t>
      </w:r>
      <w:r w:rsidR="6E670EA0">
        <w:t xml:space="preserve">or redeem </w:t>
      </w:r>
      <w:r w:rsidR="64D1D364">
        <w:t xml:space="preserve">a gift card, </w:t>
      </w:r>
      <w:r>
        <w:t xml:space="preserve">or otherwise communicate or interact with us. </w:t>
      </w:r>
      <w:r w:rsidR="552C9A42">
        <w:t>We use this information to create, verify and personalize your account, to fulfill your request or transaction, to communicate with you directly, and to send you marketing communications in accordance with your preferences</w:t>
      </w:r>
      <w:r w:rsidR="6616C56D">
        <w:t xml:space="preserve"> and as permitted by law</w:t>
      </w:r>
      <w:r w:rsidR="552C9A42">
        <w:t>.</w:t>
      </w:r>
    </w:p>
    <w:p w14:paraId="0F1ED027" w14:textId="424F1AA1" w:rsidR="00DA0390" w:rsidRDefault="73DD922C" w:rsidP="00CE5E04">
      <w:pPr>
        <w:pStyle w:val="O-BodyText"/>
        <w:numPr>
          <w:ilvl w:val="0"/>
          <w:numId w:val="10"/>
        </w:numPr>
        <w:spacing w:after="240"/>
        <w:jc w:val="both"/>
      </w:pPr>
      <w:r w:rsidRPr="2A7EDD36">
        <w:rPr>
          <w:b/>
          <w:bCs/>
        </w:rPr>
        <w:t>Payment and transaction information</w:t>
      </w:r>
      <w:r>
        <w:t xml:space="preserve">. </w:t>
      </w:r>
      <w:r w:rsidR="6616C56D">
        <w:t xml:space="preserve">We and our </w:t>
      </w:r>
      <w:r w:rsidR="6B17DD5C">
        <w:t>f</w:t>
      </w:r>
      <w:r w:rsidR="6616C56D">
        <w:t xml:space="preserve">ranchisees </w:t>
      </w:r>
      <w:r w:rsidR="1D9B4925">
        <w:t xml:space="preserve">may </w:t>
      </w:r>
      <w:r>
        <w:t>collect information such as items purchased, dat</w:t>
      </w:r>
      <w:r w:rsidR="6EDBA752">
        <w:t>e</w:t>
      </w:r>
      <w:r>
        <w:t xml:space="preserve"> and time of your transaction,</w:t>
      </w:r>
      <w:r w:rsidR="6EDBA752">
        <w:t xml:space="preserve"> amount purchased,</w:t>
      </w:r>
      <w:r>
        <w:t xml:space="preserve"> </w:t>
      </w:r>
      <w:r w:rsidR="363CA838">
        <w:t xml:space="preserve">whether you used a particular coupon or deal, </w:t>
      </w:r>
      <w:r>
        <w:t>and payment information, such as your credit/debit card</w:t>
      </w:r>
      <w:r w:rsidR="5580E31B">
        <w:t xml:space="preserve"> or gift card</w:t>
      </w:r>
      <w:r>
        <w:t xml:space="preserve"> </w:t>
      </w:r>
      <w:r w:rsidR="363CA838">
        <w:t xml:space="preserve">or loyalty program </w:t>
      </w:r>
      <w:r>
        <w:t>details, when you make an in-store or online purchase.</w:t>
      </w:r>
      <w:r w:rsidR="552C9A42">
        <w:t xml:space="preserve"> We use this information to fulfill your order and complete your transaction, update your rewards, </w:t>
      </w:r>
      <w:r w:rsidR="1987A612">
        <w:t>streamline future transactions</w:t>
      </w:r>
      <w:r w:rsidR="16F12E8C">
        <w:t xml:space="preserve"> (e.g., </w:t>
      </w:r>
      <w:r w:rsidR="0DE5BA0D">
        <w:t>where your payment information has been saved in any of our apps</w:t>
      </w:r>
      <w:r w:rsidR="16F12E8C">
        <w:t>)</w:t>
      </w:r>
      <w:r w:rsidR="1987A612">
        <w:t xml:space="preserve">, </w:t>
      </w:r>
      <w:r w:rsidR="552C9A42">
        <w:t>detect and prevent fraud, and to inform our advertising and marketing</w:t>
      </w:r>
      <w:r w:rsidR="47870B28">
        <w:t xml:space="preserve"> activities</w:t>
      </w:r>
      <w:r w:rsidR="552C9A42">
        <w:t>.</w:t>
      </w:r>
    </w:p>
    <w:p w14:paraId="6D51A3EE" w14:textId="5CC4D74F" w:rsidR="00EE1DE4" w:rsidRDefault="73DD922C" w:rsidP="00CE5E04">
      <w:pPr>
        <w:pStyle w:val="O-BodyText"/>
        <w:numPr>
          <w:ilvl w:val="0"/>
          <w:numId w:val="10"/>
        </w:numPr>
        <w:spacing w:after="240"/>
        <w:jc w:val="both"/>
      </w:pPr>
      <w:r w:rsidRPr="2A7EDD36">
        <w:rPr>
          <w:b/>
          <w:bCs/>
        </w:rPr>
        <w:t>Comments, chat and opinions</w:t>
      </w:r>
      <w:r>
        <w:t>. When you contact us directly</w:t>
      </w:r>
      <w:r w:rsidR="6A0B1622">
        <w:t xml:space="preserve"> (</w:t>
      </w:r>
      <w:r>
        <w:t>e.g.</w:t>
      </w:r>
      <w:r w:rsidR="582C02CB">
        <w:t>,</w:t>
      </w:r>
      <w:r>
        <w:t xml:space="preserve"> by email, phone, mail</w:t>
      </w:r>
      <w:r w:rsidR="5C170528">
        <w:t>, in-app messages</w:t>
      </w:r>
      <w:r>
        <w:t xml:space="preserve"> or by completing an online form or participating in online chat</w:t>
      </w:r>
      <w:r w:rsidR="6A0B1622">
        <w:t>)</w:t>
      </w:r>
      <w:r>
        <w:t xml:space="preserve">, we </w:t>
      </w:r>
      <w:r w:rsidR="4AD8CF6A">
        <w:t>may</w:t>
      </w:r>
      <w:r w:rsidR="002C3ECF">
        <w:t xml:space="preserve"> collect your comments and opinions, and may also</w:t>
      </w:r>
      <w:r>
        <w:t xml:space="preserve"> </w:t>
      </w:r>
      <w:r w:rsidR="00C96405">
        <w:t xml:space="preserve">utilize AI technologies to </w:t>
      </w:r>
      <w:r w:rsidR="59160BCF">
        <w:t>transcribe</w:t>
      </w:r>
      <w:r>
        <w:t xml:space="preserve"> your comments and opinions. We </w:t>
      </w:r>
      <w:r w:rsidR="4AD8CF6A">
        <w:t>may</w:t>
      </w:r>
      <w:r>
        <w:t xml:space="preserve"> also </w:t>
      </w:r>
      <w:r w:rsidR="59160BCF">
        <w:t>store</w:t>
      </w:r>
      <w:r>
        <w:t xml:space="preserve"> comments and opinions you express when responding to surveys, entering a</w:t>
      </w:r>
      <w:r w:rsidR="2B2EB014">
        <w:t xml:space="preserve"> contest or</w:t>
      </w:r>
      <w:r>
        <w:t xml:space="preserve"> sweepstakes</w:t>
      </w:r>
      <w:r w:rsidR="149741C4">
        <w:t>, submitting a query</w:t>
      </w:r>
      <w:r w:rsidR="0E6E463D">
        <w:t>,</w:t>
      </w:r>
      <w:r>
        <w:t xml:space="preserve"> </w:t>
      </w:r>
      <w:r w:rsidR="149741C4">
        <w:t>complaint</w:t>
      </w:r>
      <w:r w:rsidR="5559DC34">
        <w:t xml:space="preserve"> or compliment</w:t>
      </w:r>
      <w:r w:rsidR="149741C4">
        <w:t xml:space="preserve"> with </w:t>
      </w:r>
      <w:r w:rsidR="2D2202DD">
        <w:t xml:space="preserve">our </w:t>
      </w:r>
      <w:r w:rsidR="149741C4">
        <w:t>customer service</w:t>
      </w:r>
      <w:r w:rsidR="628D9224">
        <w:t xml:space="preserve"> team</w:t>
      </w:r>
      <w:r w:rsidR="149741C4">
        <w:t>,</w:t>
      </w:r>
      <w:r>
        <w:t xml:space="preserve"> or taking part in </w:t>
      </w:r>
      <w:r w:rsidR="64D1D364">
        <w:t xml:space="preserve">a </w:t>
      </w:r>
      <w:r>
        <w:t>promotion</w:t>
      </w:r>
      <w:r w:rsidR="6E7305D0">
        <w:t xml:space="preserve"> or competition</w:t>
      </w:r>
      <w:r>
        <w:t xml:space="preserve">. </w:t>
      </w:r>
      <w:r w:rsidR="552C9A42">
        <w:t>We use this information to respond to your question</w:t>
      </w:r>
      <w:r w:rsidR="0EB6B301">
        <w:t>s</w:t>
      </w:r>
      <w:r w:rsidR="552C9A42">
        <w:t xml:space="preserve"> or comment</w:t>
      </w:r>
      <w:r w:rsidR="13BD28B2">
        <w:t>s</w:t>
      </w:r>
      <w:r w:rsidR="552C9A42">
        <w:t>, to evaluate and improve our products and services</w:t>
      </w:r>
      <w:r w:rsidR="1C24DA7A">
        <w:t>,</w:t>
      </w:r>
      <w:r w:rsidR="00C96405">
        <w:t xml:space="preserve"> including for AI training purposes,</w:t>
      </w:r>
      <w:r w:rsidR="552C9A42">
        <w:t xml:space="preserve"> and to inform our marketing and advertising</w:t>
      </w:r>
      <w:r w:rsidR="78067911">
        <w:t xml:space="preserve"> activities</w:t>
      </w:r>
      <w:r w:rsidR="552C9A42">
        <w:t>.</w:t>
      </w:r>
      <w:r w:rsidR="2297FE63">
        <w:t xml:space="preserve"> </w:t>
      </w:r>
    </w:p>
    <w:p w14:paraId="6715466C" w14:textId="1600FAF9" w:rsidR="00003905" w:rsidRPr="00003905" w:rsidRDefault="00003905" w:rsidP="00CE5E04">
      <w:pPr>
        <w:pStyle w:val="O-BodyText"/>
        <w:spacing w:after="240"/>
        <w:jc w:val="both"/>
        <w:rPr>
          <w:b/>
        </w:rPr>
      </w:pPr>
      <w:r>
        <w:rPr>
          <w:b/>
        </w:rPr>
        <w:t>Information we collect when you use our Sites and our Service</w:t>
      </w:r>
      <w:r w:rsidR="00CD1503">
        <w:rPr>
          <w:b/>
        </w:rPr>
        <w:t>s</w:t>
      </w:r>
      <w:r w:rsidR="00FD063B">
        <w:rPr>
          <w:b/>
        </w:rPr>
        <w:t>:</w:t>
      </w:r>
    </w:p>
    <w:p w14:paraId="2B2E379F" w14:textId="4C8B39C6" w:rsidR="00DC4040" w:rsidRPr="003E7771" w:rsidRDefault="73DD922C">
      <w:pPr>
        <w:pStyle w:val="ListParagraph"/>
        <w:numPr>
          <w:ilvl w:val="0"/>
          <w:numId w:val="10"/>
        </w:numPr>
        <w:spacing w:after="240" w:line="259" w:lineRule="auto"/>
        <w:jc w:val="both"/>
      </w:pPr>
      <w:r w:rsidRPr="2A7EDD36">
        <w:rPr>
          <w:b/>
          <w:bCs/>
        </w:rPr>
        <w:lastRenderedPageBreak/>
        <w:t>Location i</w:t>
      </w:r>
      <w:r w:rsidRPr="2A7EDD36">
        <w:rPr>
          <w:rFonts w:eastAsia="Times New Roman"/>
          <w:b/>
          <w:bCs/>
        </w:rPr>
        <w:t>nformation.</w:t>
      </w:r>
      <w:r w:rsidRPr="2A7EDD36">
        <w:rPr>
          <w:rFonts w:eastAsia="Times New Roman"/>
        </w:rPr>
        <w:t xml:space="preserve"> We </w:t>
      </w:r>
      <w:r w:rsidR="2993A327" w:rsidRPr="2A7EDD36">
        <w:rPr>
          <w:rFonts w:eastAsia="Times New Roman"/>
        </w:rPr>
        <w:t xml:space="preserve">may </w:t>
      </w:r>
      <w:r w:rsidRPr="2A7EDD36">
        <w:rPr>
          <w:rFonts w:eastAsia="Times New Roman"/>
        </w:rPr>
        <w:t xml:space="preserve">collect information about your </w:t>
      </w:r>
      <w:r w:rsidR="46EB99F2" w:rsidRPr="2A7EDD36">
        <w:rPr>
          <w:rFonts w:eastAsia="Times New Roman"/>
        </w:rPr>
        <w:t xml:space="preserve">general </w:t>
      </w:r>
      <w:r w:rsidRPr="2A7EDD36">
        <w:rPr>
          <w:rFonts w:eastAsia="Times New Roman"/>
        </w:rPr>
        <w:t>location</w:t>
      </w:r>
      <w:r w:rsidR="7056D169" w:rsidRPr="2A7EDD36">
        <w:rPr>
          <w:rFonts w:eastAsia="Times New Roman"/>
        </w:rPr>
        <w:t xml:space="preserve"> if you provide your </w:t>
      </w:r>
      <w:r w:rsidR="6F19BE2D" w:rsidRPr="2A7EDD36">
        <w:rPr>
          <w:rFonts w:eastAsia="Times New Roman"/>
        </w:rPr>
        <w:t xml:space="preserve">physical </w:t>
      </w:r>
      <w:r w:rsidR="7056D169" w:rsidRPr="2A7EDD36">
        <w:rPr>
          <w:rFonts w:eastAsia="Times New Roman"/>
        </w:rPr>
        <w:t>address</w:t>
      </w:r>
      <w:r w:rsidR="4D1D7AF5" w:rsidRPr="2A7EDD36">
        <w:rPr>
          <w:rFonts w:eastAsia="Times New Roman"/>
        </w:rPr>
        <w:t xml:space="preserve"> or</w:t>
      </w:r>
      <w:r w:rsidR="55BA5E88" w:rsidRPr="2A7EDD36">
        <w:rPr>
          <w:rFonts w:eastAsia="Times New Roman"/>
        </w:rPr>
        <w:t xml:space="preserve"> postal/</w:t>
      </w:r>
      <w:r w:rsidR="4D1D7AF5" w:rsidRPr="2A7EDD36">
        <w:rPr>
          <w:rFonts w:eastAsia="Times New Roman"/>
        </w:rPr>
        <w:t>zip</w:t>
      </w:r>
      <w:r w:rsidR="0DFDF4D3" w:rsidRPr="2A7EDD36">
        <w:rPr>
          <w:rFonts w:eastAsia="Times New Roman"/>
        </w:rPr>
        <w:t xml:space="preserve"> </w:t>
      </w:r>
      <w:r w:rsidR="4D1D7AF5" w:rsidRPr="2A7EDD36">
        <w:rPr>
          <w:rFonts w:eastAsia="Times New Roman"/>
        </w:rPr>
        <w:t>code</w:t>
      </w:r>
      <w:r w:rsidR="7056D169" w:rsidRPr="2A7EDD36">
        <w:rPr>
          <w:rFonts w:eastAsia="Times New Roman"/>
        </w:rPr>
        <w:t xml:space="preserve"> or we may approximate your </w:t>
      </w:r>
      <w:r w:rsidR="002C3ECF">
        <w:rPr>
          <w:rFonts w:eastAsia="Times New Roman"/>
        </w:rPr>
        <w:t xml:space="preserve">general </w:t>
      </w:r>
      <w:r w:rsidR="7056D169" w:rsidRPr="2A7EDD36">
        <w:rPr>
          <w:rFonts w:eastAsia="Times New Roman"/>
        </w:rPr>
        <w:t>location based on your IP address</w:t>
      </w:r>
      <w:r w:rsidRPr="2A7EDD36">
        <w:rPr>
          <w:rFonts w:eastAsia="Times New Roman"/>
        </w:rPr>
        <w:t xml:space="preserve">. We </w:t>
      </w:r>
      <w:r w:rsidR="512B8E9B" w:rsidRPr="2A7EDD36">
        <w:rPr>
          <w:rFonts w:eastAsia="Times New Roman"/>
        </w:rPr>
        <w:t xml:space="preserve">may </w:t>
      </w:r>
      <w:r w:rsidRPr="2A7EDD36">
        <w:rPr>
          <w:rFonts w:eastAsia="Times New Roman"/>
        </w:rPr>
        <w:t xml:space="preserve">use your </w:t>
      </w:r>
      <w:r w:rsidR="004210BF">
        <w:rPr>
          <w:rFonts w:eastAsia="Times New Roman"/>
        </w:rPr>
        <w:t xml:space="preserve">general </w:t>
      </w:r>
      <w:r w:rsidRPr="2A7EDD36">
        <w:rPr>
          <w:rFonts w:eastAsia="Times New Roman"/>
        </w:rPr>
        <w:t xml:space="preserve">location information to provide personalized content and advertising, to enhance your </w:t>
      </w:r>
      <w:r w:rsidR="00080852">
        <w:rPr>
          <w:rFonts w:eastAsia="Times New Roman"/>
        </w:rPr>
        <w:t>customer</w:t>
      </w:r>
      <w:r w:rsidR="7056D169" w:rsidRPr="2A7EDD36">
        <w:rPr>
          <w:rFonts w:eastAsia="Times New Roman"/>
        </w:rPr>
        <w:t xml:space="preserve"> </w:t>
      </w:r>
      <w:r w:rsidRPr="2A7EDD36">
        <w:rPr>
          <w:rFonts w:eastAsia="Times New Roman"/>
        </w:rPr>
        <w:t xml:space="preserve">experience, </w:t>
      </w:r>
      <w:r w:rsidR="4D1D7AF5" w:rsidRPr="2A7EDD36">
        <w:rPr>
          <w:rFonts w:eastAsia="Times New Roman"/>
        </w:rPr>
        <w:t xml:space="preserve">to allow you to view deals and products available to you based on your </w:t>
      </w:r>
      <w:r w:rsidR="004210BF">
        <w:rPr>
          <w:rFonts w:eastAsia="Times New Roman"/>
        </w:rPr>
        <w:t xml:space="preserve">general </w:t>
      </w:r>
      <w:r w:rsidR="4D1D7AF5" w:rsidRPr="2A7EDD36">
        <w:rPr>
          <w:rFonts w:eastAsia="Times New Roman"/>
        </w:rPr>
        <w:t xml:space="preserve">location, </w:t>
      </w:r>
      <w:r w:rsidRPr="2A7EDD36">
        <w:rPr>
          <w:rFonts w:eastAsia="Times New Roman"/>
        </w:rPr>
        <w:t xml:space="preserve">to assist us with analytics such as foot traffic measurement, and to improve the effectiveness of our websites, </w:t>
      </w:r>
      <w:r w:rsidR="7056D169" w:rsidRPr="2A7EDD36">
        <w:rPr>
          <w:rFonts w:eastAsia="Times New Roman"/>
        </w:rPr>
        <w:t>restaurants</w:t>
      </w:r>
      <w:r w:rsidRPr="2A7EDD36">
        <w:rPr>
          <w:rFonts w:eastAsia="Times New Roman"/>
        </w:rPr>
        <w:t xml:space="preserve">, mobile applications, merchandise, advertising, and customer service. We may also use your </w:t>
      </w:r>
      <w:r w:rsidR="004210BF">
        <w:rPr>
          <w:rFonts w:eastAsia="Times New Roman"/>
        </w:rPr>
        <w:t xml:space="preserve">general </w:t>
      </w:r>
      <w:r w:rsidRPr="2A7EDD36">
        <w:rPr>
          <w:rFonts w:eastAsia="Times New Roman"/>
        </w:rPr>
        <w:t xml:space="preserve">location information to provide you with more information regarding events, personalized offers regarding products, services, or other opportunities, and notifications </w:t>
      </w:r>
      <w:r w:rsidR="00905927">
        <w:rPr>
          <w:rFonts w:eastAsia="Times New Roman"/>
        </w:rPr>
        <w:t xml:space="preserve">(such as through our app, email, or </w:t>
      </w:r>
      <w:r w:rsidRPr="2A7EDD36">
        <w:rPr>
          <w:rFonts w:eastAsia="Times New Roman"/>
        </w:rPr>
        <w:t>via social media</w:t>
      </w:r>
      <w:r w:rsidR="00905927">
        <w:rPr>
          <w:rFonts w:eastAsia="Times New Roman"/>
        </w:rPr>
        <w:t>)</w:t>
      </w:r>
      <w:r w:rsidRPr="2A7EDD36">
        <w:rPr>
          <w:rFonts w:eastAsia="Times New Roman"/>
        </w:rPr>
        <w:t xml:space="preserve"> which may interest you.</w:t>
      </w:r>
      <w:r w:rsidR="468037AC">
        <w:t xml:space="preserve"> </w:t>
      </w:r>
      <w:r w:rsidR="5170217D" w:rsidRPr="2A7EDD36">
        <w:rPr>
          <w:rFonts w:eastAsia="Times New Roman"/>
        </w:rPr>
        <w:t xml:space="preserve">If you provide our mobile applications </w:t>
      </w:r>
      <w:r w:rsidR="255F6E79" w:rsidRPr="2A7EDD36">
        <w:rPr>
          <w:rFonts w:eastAsia="Times New Roman"/>
        </w:rPr>
        <w:t xml:space="preserve">with </w:t>
      </w:r>
      <w:r w:rsidR="5170217D" w:rsidRPr="2A7EDD36">
        <w:rPr>
          <w:rFonts w:eastAsia="Times New Roman"/>
        </w:rPr>
        <w:t>access to location services on your device,</w:t>
      </w:r>
      <w:r w:rsidR="008F588F">
        <w:rPr>
          <w:rFonts w:eastAsia="Times New Roman"/>
        </w:rPr>
        <w:t xml:space="preserve"> or when </w:t>
      </w:r>
      <w:r w:rsidR="00D21EC0">
        <w:rPr>
          <w:rFonts w:eastAsia="Times New Roman"/>
        </w:rPr>
        <w:t xml:space="preserve">you </w:t>
      </w:r>
      <w:r w:rsidR="00D553BD">
        <w:rPr>
          <w:rFonts w:eastAsia="Times New Roman"/>
        </w:rPr>
        <w:t xml:space="preserve">look up stores </w:t>
      </w:r>
      <w:r w:rsidR="00E8674E">
        <w:rPr>
          <w:rFonts w:eastAsia="Times New Roman"/>
        </w:rPr>
        <w:t>on our websites,</w:t>
      </w:r>
      <w:r w:rsidR="00B55DE7">
        <w:rPr>
          <w:rFonts w:eastAsia="Times New Roman"/>
        </w:rPr>
        <w:t xml:space="preserve"> in order to facilitate the transaction</w:t>
      </w:r>
      <w:r w:rsidR="004210BF">
        <w:rPr>
          <w:rFonts w:eastAsia="Times New Roman"/>
        </w:rPr>
        <w:t>,</w:t>
      </w:r>
      <w:r w:rsidR="5170217D" w:rsidRPr="2A7EDD36">
        <w:rPr>
          <w:rFonts w:eastAsia="Times New Roman"/>
        </w:rPr>
        <w:t xml:space="preserve"> we and our </w:t>
      </w:r>
      <w:r w:rsidR="5170217D">
        <w:t>third</w:t>
      </w:r>
      <w:r w:rsidR="60EBE803">
        <w:t>-</w:t>
      </w:r>
      <w:r w:rsidR="5170217D">
        <w:t>party</w:t>
      </w:r>
      <w:r w:rsidR="5170217D" w:rsidRPr="2A7EDD36">
        <w:rPr>
          <w:rFonts w:eastAsia="Times New Roman"/>
        </w:rPr>
        <w:t xml:space="preserve"> providers may collect more precise </w:t>
      </w:r>
      <w:r w:rsidR="004210BF">
        <w:rPr>
          <w:rFonts w:eastAsia="Times New Roman"/>
        </w:rPr>
        <w:t>geo</w:t>
      </w:r>
      <w:r w:rsidR="5170217D" w:rsidRPr="2A7EDD36">
        <w:rPr>
          <w:rFonts w:eastAsia="Times New Roman"/>
        </w:rPr>
        <w:t xml:space="preserve">location data through GPS, Wi-Fi, wireless network triangulation or other similar methods, such as the </w:t>
      </w:r>
      <w:r w:rsidR="468037AC" w:rsidRPr="2A7EDD36">
        <w:rPr>
          <w:rFonts w:eastAsia="Times New Roman"/>
        </w:rPr>
        <w:t>Google Maps A</w:t>
      </w:r>
      <w:r w:rsidR="2C104C64" w:rsidRPr="2A7EDD36">
        <w:rPr>
          <w:rFonts w:eastAsia="Times New Roman"/>
        </w:rPr>
        <w:t xml:space="preserve">pplication </w:t>
      </w:r>
      <w:r w:rsidR="468037AC" w:rsidRPr="2A7EDD36">
        <w:rPr>
          <w:rFonts w:eastAsia="Times New Roman"/>
        </w:rPr>
        <w:t>P</w:t>
      </w:r>
      <w:r w:rsidR="2C104C64" w:rsidRPr="2A7EDD36">
        <w:rPr>
          <w:rFonts w:eastAsia="Times New Roman"/>
        </w:rPr>
        <w:t xml:space="preserve">rogramming </w:t>
      </w:r>
      <w:r w:rsidR="468037AC" w:rsidRPr="2A7EDD36">
        <w:rPr>
          <w:rFonts w:eastAsia="Times New Roman"/>
        </w:rPr>
        <w:t>I</w:t>
      </w:r>
      <w:r w:rsidR="2C104C64" w:rsidRPr="2A7EDD36">
        <w:rPr>
          <w:rFonts w:eastAsia="Times New Roman"/>
        </w:rPr>
        <w:t>nterface</w:t>
      </w:r>
      <w:r w:rsidR="39B63DEB" w:rsidRPr="2A7EDD36">
        <w:rPr>
          <w:rFonts w:eastAsia="Times New Roman"/>
        </w:rPr>
        <w:t xml:space="preserve"> in order to facilitate transactions by finding your closest store</w:t>
      </w:r>
      <w:r w:rsidR="468037AC" w:rsidRPr="2A7EDD36">
        <w:rPr>
          <w:rFonts w:eastAsia="Times New Roman"/>
        </w:rPr>
        <w:t xml:space="preserve">. Google uses various technologies to determine your location, including </w:t>
      </w:r>
      <w:r w:rsidR="6BD583D0" w:rsidRPr="2A7EDD36">
        <w:rPr>
          <w:rFonts w:eastAsia="Times New Roman"/>
        </w:rPr>
        <w:t xml:space="preserve">your </w:t>
      </w:r>
      <w:r w:rsidR="468037AC" w:rsidRPr="2A7EDD36">
        <w:rPr>
          <w:rFonts w:eastAsia="Times New Roman"/>
        </w:rPr>
        <w:t>IP address, GPS, and other sensors that may, for example, provide Google with information on nearby devices, Wi-Fi access points, and cell towers</w:t>
      </w:r>
      <w:r w:rsidR="0125BDD8" w:rsidRPr="2A7EDD36">
        <w:rPr>
          <w:rFonts w:eastAsia="Times New Roman"/>
        </w:rPr>
        <w:t>.</w:t>
      </w:r>
      <w:r w:rsidR="004210BF">
        <w:rPr>
          <w:rFonts w:eastAsia="Times New Roman"/>
        </w:rPr>
        <w:t xml:space="preserve"> By using these services, you are directing us to share your geolocation data with Alphabet, the parent company of Google.</w:t>
      </w:r>
      <w:r w:rsidR="0125BDD8" w:rsidRPr="2A7EDD36">
        <w:rPr>
          <w:rFonts w:eastAsia="Times New Roman"/>
        </w:rPr>
        <w:t xml:space="preserve"> T</w:t>
      </w:r>
      <w:r w:rsidR="6396C973" w:rsidRPr="2A7EDD36">
        <w:rPr>
          <w:rFonts w:eastAsia="Times New Roman"/>
        </w:rPr>
        <w:t xml:space="preserve">hese services are </w:t>
      </w:r>
      <w:r w:rsidR="479AD798" w:rsidRPr="2A7EDD36">
        <w:rPr>
          <w:rFonts w:eastAsia="Times New Roman"/>
        </w:rPr>
        <w:t xml:space="preserve">governed by Alphabet and control of your choices and </w:t>
      </w:r>
      <w:r w:rsidR="3A395C04" w:rsidRPr="2A7EDD36">
        <w:rPr>
          <w:rFonts w:eastAsia="Times New Roman"/>
        </w:rPr>
        <w:t xml:space="preserve">data is governed by </w:t>
      </w:r>
      <w:r w:rsidR="0A690B68" w:rsidRPr="007E7E33">
        <w:t>Alphabet</w:t>
      </w:r>
      <w:r w:rsidR="3A395C04" w:rsidRPr="2A7EDD36">
        <w:rPr>
          <w:rFonts w:eastAsia="Times New Roman"/>
        </w:rPr>
        <w:t xml:space="preserve"> if you choose to engage with </w:t>
      </w:r>
      <w:r w:rsidR="0125BDD8" w:rsidRPr="2A7EDD36">
        <w:rPr>
          <w:rFonts w:eastAsia="Times New Roman"/>
        </w:rPr>
        <w:t xml:space="preserve">precise store mapping or delivery using your web browser, phone, or app. </w:t>
      </w:r>
      <w:r w:rsidR="004210BF">
        <w:rPr>
          <w:rFonts w:eastAsia="Times New Roman"/>
        </w:rPr>
        <w:t xml:space="preserve">Use of Google Maps features and content is subject to the </w:t>
      </w:r>
      <w:hyperlink r:id="rId18" w:history="1">
        <w:r w:rsidR="004210BF" w:rsidRPr="003D1249">
          <w:rPr>
            <w:rStyle w:val="Hyperlink"/>
            <w:rFonts w:eastAsia="Times New Roman"/>
          </w:rPr>
          <w:t>Google Maps/Google Earth Additional Terms of Service</w:t>
        </w:r>
      </w:hyperlink>
      <w:r w:rsidR="004210BF">
        <w:rPr>
          <w:rFonts w:eastAsia="Times New Roman"/>
        </w:rPr>
        <w:t xml:space="preserve"> and the</w:t>
      </w:r>
      <w:r w:rsidR="004210BF" w:rsidRPr="2A7EDD36">
        <w:rPr>
          <w:rFonts w:eastAsia="Times New Roman"/>
        </w:rPr>
        <w:t xml:space="preserve"> </w:t>
      </w:r>
      <w:r w:rsidR="468037AC" w:rsidRPr="2A7EDD36">
        <w:rPr>
          <w:rFonts w:eastAsia="Times New Roman"/>
        </w:rPr>
        <w:t xml:space="preserve">Google Maps </w:t>
      </w:r>
      <w:hyperlink r:id="rId19">
        <w:r w:rsidR="4C59B1CF" w:rsidRPr="00C700CC">
          <w:rPr>
            <w:rStyle w:val="Hyperlink"/>
            <w:rFonts w:eastAsia="Times New Roman"/>
            <w:color w:val="00416A" w:themeColor="accent3"/>
          </w:rPr>
          <w:t>P</w:t>
        </w:r>
        <w:r w:rsidR="71CF7C67" w:rsidRPr="00C700CC">
          <w:rPr>
            <w:rStyle w:val="Hyperlink"/>
            <w:rFonts w:eastAsia="Times New Roman"/>
            <w:color w:val="00416A" w:themeColor="accent3"/>
          </w:rPr>
          <w:t xml:space="preserve">rivacy </w:t>
        </w:r>
        <w:r w:rsidR="4C59B1CF" w:rsidRPr="00C700CC">
          <w:rPr>
            <w:rStyle w:val="Hyperlink"/>
            <w:rFonts w:eastAsia="Times New Roman"/>
            <w:color w:val="00416A" w:themeColor="accent3"/>
          </w:rPr>
          <w:t>P</w:t>
        </w:r>
        <w:r w:rsidR="71CF7C67" w:rsidRPr="00C700CC">
          <w:rPr>
            <w:rStyle w:val="Hyperlink"/>
            <w:rFonts w:eastAsia="Times New Roman"/>
            <w:color w:val="00416A" w:themeColor="accent3"/>
          </w:rPr>
          <w:t>olicy</w:t>
        </w:r>
      </w:hyperlink>
      <w:r w:rsidR="71CF7C67" w:rsidRPr="2A7EDD36">
        <w:rPr>
          <w:rFonts w:eastAsia="Times New Roman"/>
        </w:rPr>
        <w:t xml:space="preserve"> </w:t>
      </w:r>
      <w:r w:rsidR="468037AC" w:rsidRPr="2A7EDD36">
        <w:rPr>
          <w:rFonts w:eastAsia="Times New Roman"/>
        </w:rPr>
        <w:t xml:space="preserve">.  </w:t>
      </w:r>
      <w:r w:rsidR="468037AC">
        <w:t xml:space="preserve"> </w:t>
      </w:r>
    </w:p>
    <w:p w14:paraId="384579C4" w14:textId="77777777" w:rsidR="00FB3527" w:rsidRPr="007E2446" w:rsidRDefault="00FB3527" w:rsidP="00CE5E04">
      <w:pPr>
        <w:pStyle w:val="ListParagraph"/>
        <w:spacing w:after="240"/>
        <w:jc w:val="both"/>
      </w:pPr>
    </w:p>
    <w:p w14:paraId="74F8E529" w14:textId="566ED729" w:rsidR="00FB3527" w:rsidRPr="000F3D07" w:rsidRDefault="00FB3527" w:rsidP="00CE5E04">
      <w:pPr>
        <w:pStyle w:val="ListParagraph"/>
        <w:numPr>
          <w:ilvl w:val="0"/>
          <w:numId w:val="10"/>
        </w:numPr>
        <w:jc w:val="both"/>
        <w:rPr>
          <w:rFonts w:eastAsia="Times New Roman"/>
        </w:rPr>
      </w:pPr>
      <w:r w:rsidRPr="00A652CF">
        <w:rPr>
          <w:b/>
        </w:rPr>
        <w:t>Information you may post or submit to our Sites</w:t>
      </w:r>
      <w:r w:rsidRPr="00A652CF">
        <w:rPr>
          <w:rFonts w:eastAsia="Times New Roman"/>
        </w:rPr>
        <w:t xml:space="preserve">.  We </w:t>
      </w:r>
      <w:r w:rsidR="00B65245" w:rsidRPr="00A652CF">
        <w:rPr>
          <w:rFonts w:eastAsia="Times New Roman"/>
        </w:rPr>
        <w:t xml:space="preserve">may </w:t>
      </w:r>
      <w:r w:rsidRPr="00A652CF">
        <w:rPr>
          <w:rFonts w:eastAsia="Times New Roman"/>
        </w:rPr>
        <w:t>collect information about how you use and interact with our Sites and our Service, including any content you post to the Service. If you share photos and video</w:t>
      </w:r>
      <w:r w:rsidR="004B4165">
        <w:rPr>
          <w:rFonts w:eastAsia="Times New Roman"/>
        </w:rPr>
        <w:t xml:space="preserve"> from a mobile device</w:t>
      </w:r>
      <w:r w:rsidRPr="00A652CF">
        <w:rPr>
          <w:rFonts w:eastAsia="Times New Roman"/>
        </w:rPr>
        <w:t>, we will access your device camera roll and camera with your permission</w:t>
      </w:r>
      <w:r w:rsidR="00C820D2" w:rsidRPr="00A652CF">
        <w:rPr>
          <w:rFonts w:eastAsia="Times New Roman"/>
        </w:rPr>
        <w:t xml:space="preserve"> as needed to post your content</w:t>
      </w:r>
      <w:r w:rsidRPr="00A652CF">
        <w:rPr>
          <w:rFonts w:eastAsia="Times New Roman"/>
        </w:rPr>
        <w:t xml:space="preserve">.  </w:t>
      </w:r>
      <w:r w:rsidR="00411E61">
        <w:rPr>
          <w:rFonts w:eastAsia="Times New Roman"/>
        </w:rPr>
        <w:t>We also offer</w:t>
      </w:r>
      <w:r w:rsidR="00D11C35">
        <w:rPr>
          <w:rFonts w:eastAsia="Times New Roman"/>
        </w:rPr>
        <w:t xml:space="preserve"> customer service </w:t>
      </w:r>
      <w:r w:rsidR="008F73EF">
        <w:rPr>
          <w:rFonts w:eastAsia="Times New Roman"/>
        </w:rPr>
        <w:t xml:space="preserve">messaging functionality on many of our sites and mobile apps, which </w:t>
      </w:r>
      <w:r w:rsidR="00AE2C03">
        <w:rPr>
          <w:rFonts w:eastAsia="Times New Roman"/>
        </w:rPr>
        <w:t xml:space="preserve">may </w:t>
      </w:r>
      <w:r w:rsidR="003D1249">
        <w:rPr>
          <w:rFonts w:eastAsia="Times New Roman"/>
        </w:rPr>
        <w:t xml:space="preserve">include </w:t>
      </w:r>
      <w:r w:rsidR="00D11C35">
        <w:rPr>
          <w:rFonts w:eastAsia="Times New Roman"/>
        </w:rPr>
        <w:t>automated “chatbots”</w:t>
      </w:r>
      <w:r w:rsidR="00AE2C03">
        <w:rPr>
          <w:rFonts w:eastAsia="Times New Roman"/>
        </w:rPr>
        <w:t xml:space="preserve">. </w:t>
      </w:r>
      <w:r w:rsidR="003D1249">
        <w:rPr>
          <w:rFonts w:eastAsia="Times New Roman"/>
        </w:rPr>
        <w:t>Your conversations with our chatbots may be recorded and transcribed for quality assurance and service improvement purposes, including for AI training</w:t>
      </w:r>
      <w:r w:rsidR="005F029B">
        <w:rPr>
          <w:rFonts w:eastAsia="Times New Roman"/>
        </w:rPr>
        <w:t xml:space="preserve">. </w:t>
      </w:r>
      <w:r w:rsidR="003D1249">
        <w:rPr>
          <w:rFonts w:eastAsia="Times New Roman"/>
        </w:rPr>
        <w:t>Chatbot</w:t>
      </w:r>
      <w:r w:rsidR="003055FA">
        <w:rPr>
          <w:rFonts w:eastAsia="Times New Roman"/>
        </w:rPr>
        <w:t xml:space="preserve"> functionality may be provided through a third-party, in which case your communications will be transmitted to a third-party and you consent to such transmission by using the service.</w:t>
      </w:r>
      <w:r w:rsidR="00D11C35">
        <w:rPr>
          <w:rFonts w:eastAsia="Times New Roman"/>
        </w:rPr>
        <w:t xml:space="preserve"> </w:t>
      </w:r>
      <w:r w:rsidRPr="000F3D07">
        <w:rPr>
          <w:rFonts w:eastAsia="Times New Roman"/>
        </w:rPr>
        <w:t xml:space="preserve"> </w:t>
      </w:r>
    </w:p>
    <w:p w14:paraId="2880BC6C" w14:textId="77777777" w:rsidR="00803CD5" w:rsidRPr="00803CD5" w:rsidRDefault="00803CD5" w:rsidP="00803CD5">
      <w:pPr>
        <w:pStyle w:val="ListParagraph"/>
        <w:rPr>
          <w:rFonts w:eastAsia="Times New Roman"/>
        </w:rPr>
      </w:pPr>
    </w:p>
    <w:p w14:paraId="26AE296A" w14:textId="687BA949" w:rsidR="00B34EDE" w:rsidRPr="00B34EDE" w:rsidRDefault="6B101B01" w:rsidP="00B34EDE">
      <w:pPr>
        <w:pStyle w:val="ListParagraph"/>
        <w:numPr>
          <w:ilvl w:val="0"/>
          <w:numId w:val="10"/>
        </w:numPr>
        <w:jc w:val="both"/>
        <w:rPr>
          <w:rFonts w:eastAsia="Times New Roman"/>
        </w:rPr>
      </w:pPr>
      <w:r w:rsidRPr="2A7EDD36">
        <w:rPr>
          <w:rFonts w:eastAsia="Times New Roman"/>
          <w:b/>
          <w:bCs/>
        </w:rPr>
        <w:t>Information</w:t>
      </w:r>
      <w:r w:rsidR="102C980A" w:rsidRPr="2A7EDD36">
        <w:rPr>
          <w:rFonts w:eastAsia="Times New Roman"/>
          <w:b/>
          <w:bCs/>
        </w:rPr>
        <w:t xml:space="preserve"> you provide when you</w:t>
      </w:r>
      <w:r w:rsidRPr="2A7EDD36">
        <w:rPr>
          <w:rFonts w:eastAsia="Times New Roman"/>
          <w:b/>
          <w:bCs/>
        </w:rPr>
        <w:t xml:space="preserve"> participa</w:t>
      </w:r>
      <w:r w:rsidR="246FCA25" w:rsidRPr="2A7EDD36">
        <w:rPr>
          <w:rFonts w:eastAsia="Times New Roman"/>
          <w:b/>
          <w:bCs/>
        </w:rPr>
        <w:t>t</w:t>
      </w:r>
      <w:r w:rsidR="3FF00DEE" w:rsidRPr="2A7EDD36">
        <w:rPr>
          <w:rFonts w:eastAsia="Times New Roman"/>
          <w:b/>
          <w:bCs/>
        </w:rPr>
        <w:t>e</w:t>
      </w:r>
      <w:r w:rsidR="246FCA25" w:rsidRPr="2A7EDD36">
        <w:rPr>
          <w:rFonts w:eastAsia="Times New Roman"/>
          <w:b/>
          <w:bCs/>
        </w:rPr>
        <w:t xml:space="preserve"> in a </w:t>
      </w:r>
      <w:r w:rsidR="4A267AA4" w:rsidRPr="2A7EDD36">
        <w:rPr>
          <w:rFonts w:eastAsia="Times New Roman"/>
          <w:b/>
          <w:bCs/>
        </w:rPr>
        <w:t xml:space="preserve">charitable partnership or philanthropic </w:t>
      </w:r>
      <w:r w:rsidR="0350DC56" w:rsidRPr="2A7EDD36">
        <w:rPr>
          <w:rFonts w:eastAsia="Times New Roman"/>
          <w:b/>
          <w:bCs/>
        </w:rPr>
        <w:t>program</w:t>
      </w:r>
      <w:r w:rsidR="5FA4FC86" w:rsidRPr="2A7EDD36">
        <w:rPr>
          <w:rFonts w:eastAsia="Times New Roman"/>
          <w:b/>
          <w:bCs/>
        </w:rPr>
        <w:t>.</w:t>
      </w:r>
      <w:r w:rsidR="0350DC56" w:rsidRPr="2A7EDD36">
        <w:rPr>
          <w:rFonts w:eastAsia="Times New Roman"/>
        </w:rPr>
        <w:t xml:space="preserve"> </w:t>
      </w:r>
      <w:r w:rsidR="5FA4FC86" w:rsidRPr="2A7EDD36">
        <w:rPr>
          <w:rFonts w:eastAsia="Times New Roman"/>
        </w:rPr>
        <w:t>W</w:t>
      </w:r>
      <w:r w:rsidR="4A267AA4" w:rsidRPr="2A7EDD36">
        <w:rPr>
          <w:rFonts w:eastAsia="Times New Roman"/>
        </w:rPr>
        <w:t xml:space="preserve">e may </w:t>
      </w:r>
      <w:r w:rsidR="1536DFAF" w:rsidRPr="2A7EDD36">
        <w:rPr>
          <w:rFonts w:eastAsia="Times New Roman"/>
        </w:rPr>
        <w:t>collect</w:t>
      </w:r>
      <w:r w:rsidR="6003A513" w:rsidRPr="2A7EDD36">
        <w:rPr>
          <w:rFonts w:eastAsia="Times New Roman"/>
        </w:rPr>
        <w:t xml:space="preserve"> information about how you </w:t>
      </w:r>
      <w:r w:rsidR="4914076A" w:rsidRPr="2A7EDD36">
        <w:rPr>
          <w:rFonts w:eastAsia="Times New Roman"/>
        </w:rPr>
        <w:t>interact with</w:t>
      </w:r>
      <w:r w:rsidR="50B9E70B" w:rsidRPr="2A7EDD36">
        <w:rPr>
          <w:rFonts w:eastAsia="Times New Roman"/>
        </w:rPr>
        <w:t xml:space="preserve"> </w:t>
      </w:r>
      <w:r w:rsidR="5275BCA0" w:rsidRPr="2A7EDD36">
        <w:rPr>
          <w:rFonts w:eastAsia="Times New Roman"/>
        </w:rPr>
        <w:t xml:space="preserve">or donate </w:t>
      </w:r>
      <w:r w:rsidR="5513AB62" w:rsidRPr="2A7EDD36">
        <w:rPr>
          <w:rFonts w:eastAsia="Times New Roman"/>
        </w:rPr>
        <w:t>to,</w:t>
      </w:r>
      <w:r w:rsidR="5275BCA0" w:rsidRPr="2A7EDD36">
        <w:rPr>
          <w:rFonts w:eastAsia="Times New Roman"/>
        </w:rPr>
        <w:t xml:space="preserve"> via </w:t>
      </w:r>
      <w:r w:rsidR="2E257070" w:rsidRPr="2A7EDD36">
        <w:rPr>
          <w:rFonts w:eastAsia="Times New Roman"/>
        </w:rPr>
        <w:t>kiosk or special purchases</w:t>
      </w:r>
      <w:r w:rsidR="5513AB62" w:rsidRPr="2A7EDD36">
        <w:rPr>
          <w:rFonts w:eastAsia="Times New Roman"/>
        </w:rPr>
        <w:t>,</w:t>
      </w:r>
      <w:r w:rsidR="2E257070" w:rsidRPr="2A7EDD36">
        <w:rPr>
          <w:rFonts w:eastAsia="Times New Roman"/>
        </w:rPr>
        <w:t xml:space="preserve"> </w:t>
      </w:r>
      <w:r w:rsidR="778C5134" w:rsidRPr="2A7EDD36">
        <w:rPr>
          <w:rFonts w:eastAsia="Times New Roman"/>
        </w:rPr>
        <w:t>fundraising initiatives,</w:t>
      </w:r>
      <w:r w:rsidR="4914076A" w:rsidRPr="2A7EDD36">
        <w:rPr>
          <w:rFonts w:eastAsia="Times New Roman"/>
        </w:rPr>
        <w:t xml:space="preserve"> </w:t>
      </w:r>
      <w:r w:rsidR="2E89B866" w:rsidRPr="2A7EDD36">
        <w:rPr>
          <w:rFonts w:eastAsia="Times New Roman"/>
        </w:rPr>
        <w:t>programs</w:t>
      </w:r>
      <w:r w:rsidR="0350DC56" w:rsidRPr="2A7EDD36">
        <w:rPr>
          <w:rFonts w:eastAsia="Times New Roman"/>
        </w:rPr>
        <w:t xml:space="preserve"> </w:t>
      </w:r>
      <w:r w:rsidR="4A267AA4" w:rsidRPr="2A7EDD36">
        <w:rPr>
          <w:rFonts w:eastAsia="Times New Roman"/>
        </w:rPr>
        <w:t xml:space="preserve">we may </w:t>
      </w:r>
      <w:r w:rsidR="0350DC56" w:rsidRPr="2A7EDD36">
        <w:rPr>
          <w:rFonts w:eastAsia="Times New Roman"/>
        </w:rPr>
        <w:t>sponsor</w:t>
      </w:r>
      <w:r w:rsidR="3FF00DEE" w:rsidRPr="2A7EDD36">
        <w:rPr>
          <w:rFonts w:eastAsia="Times New Roman"/>
        </w:rPr>
        <w:t xml:space="preserve">, jointly </w:t>
      </w:r>
      <w:r w:rsidR="4F09A8C5" w:rsidRPr="2A7EDD36">
        <w:rPr>
          <w:rFonts w:eastAsia="Times New Roman"/>
        </w:rPr>
        <w:t>support with a third</w:t>
      </w:r>
      <w:r w:rsidR="0B19A3F9" w:rsidRPr="2A7EDD36">
        <w:rPr>
          <w:rFonts w:eastAsia="Times New Roman"/>
        </w:rPr>
        <w:t>-</w:t>
      </w:r>
      <w:r w:rsidR="4F09A8C5" w:rsidRPr="2A7EDD36">
        <w:rPr>
          <w:rFonts w:eastAsia="Times New Roman"/>
        </w:rPr>
        <w:t>party non-profit organi</w:t>
      </w:r>
      <w:r w:rsidR="15F10B10" w:rsidRPr="2A7EDD36">
        <w:rPr>
          <w:rFonts w:eastAsia="Times New Roman"/>
        </w:rPr>
        <w:t>zation</w:t>
      </w:r>
      <w:r w:rsidR="00240E94">
        <w:rPr>
          <w:rFonts w:eastAsia="Times New Roman"/>
        </w:rPr>
        <w:t>,</w:t>
      </w:r>
      <w:r w:rsidR="4A267AA4" w:rsidRPr="2A7EDD36">
        <w:rPr>
          <w:rFonts w:eastAsia="Times New Roman"/>
        </w:rPr>
        <w:t xml:space="preserve"> or directly support through our </w:t>
      </w:r>
      <w:r w:rsidR="2AB511FE" w:rsidRPr="2A7EDD36">
        <w:rPr>
          <w:rFonts w:eastAsia="Times New Roman"/>
        </w:rPr>
        <w:t>charitable entities and non-profits</w:t>
      </w:r>
      <w:r w:rsidR="61AE01AF" w:rsidRPr="2A7EDD36">
        <w:rPr>
          <w:rFonts w:eastAsia="Times New Roman"/>
        </w:rPr>
        <w:t xml:space="preserve"> including</w:t>
      </w:r>
      <w:r w:rsidR="0B113392" w:rsidRPr="2A7EDD36">
        <w:rPr>
          <w:rFonts w:eastAsia="Times New Roman"/>
        </w:rPr>
        <w:t xml:space="preserve"> (without limitation)</w:t>
      </w:r>
      <w:r w:rsidR="61AE01AF" w:rsidRPr="2A7EDD36">
        <w:rPr>
          <w:rFonts w:eastAsia="Times New Roman"/>
        </w:rPr>
        <w:t xml:space="preserve"> </w:t>
      </w:r>
      <w:r w:rsidR="430ADFC8" w:rsidRPr="2A7EDD36">
        <w:rPr>
          <w:rFonts w:eastAsia="Times New Roman"/>
        </w:rPr>
        <w:t>the Pizza Hut BOOK IT! Program</w:t>
      </w:r>
      <w:r w:rsidR="4A267AA4" w:rsidRPr="2A7EDD36">
        <w:rPr>
          <w:rFonts w:eastAsia="Times New Roman"/>
        </w:rPr>
        <w:t>.</w:t>
      </w:r>
    </w:p>
    <w:p w14:paraId="5B01963E" w14:textId="2E123DBF" w:rsidR="00FB3527" w:rsidRPr="00FB3527" w:rsidRDefault="00FB3527" w:rsidP="00CE5E04">
      <w:pPr>
        <w:pStyle w:val="O-BodyText"/>
        <w:spacing w:after="240"/>
        <w:jc w:val="both"/>
        <w:rPr>
          <w:b/>
        </w:rPr>
      </w:pPr>
      <w:r w:rsidRPr="00FB3527">
        <w:rPr>
          <w:b/>
        </w:rPr>
        <w:t>Information provided by others</w:t>
      </w:r>
      <w:r w:rsidR="003E5C14">
        <w:rPr>
          <w:b/>
        </w:rPr>
        <w:t>:</w:t>
      </w:r>
    </w:p>
    <w:p w14:paraId="3809784F" w14:textId="3B879903" w:rsidR="00DA0390" w:rsidRPr="00DA0390" w:rsidRDefault="73DD922C" w:rsidP="00CE5E04">
      <w:pPr>
        <w:pStyle w:val="O-BodyText"/>
        <w:numPr>
          <w:ilvl w:val="0"/>
          <w:numId w:val="10"/>
        </w:numPr>
        <w:spacing w:after="240"/>
        <w:jc w:val="both"/>
      </w:pPr>
      <w:r w:rsidRPr="2A7EDD36">
        <w:rPr>
          <w:b/>
          <w:bCs/>
        </w:rPr>
        <w:t>Information provided by social networks.</w:t>
      </w:r>
      <w:r>
        <w:t xml:space="preserve"> When you interact with our Service through various social media networks, such as when you </w:t>
      </w:r>
      <w:r w:rsidR="15FF8D57">
        <w:t>“</w:t>
      </w:r>
      <w:r>
        <w:t>Like</w:t>
      </w:r>
      <w:r w:rsidR="15FF8D57">
        <w:t>”</w:t>
      </w:r>
      <w:r>
        <w:t xml:space="preserve"> us on Facebook or when you follow </w:t>
      </w:r>
      <w:r w:rsidR="76833DEC">
        <w:t xml:space="preserve">us </w:t>
      </w:r>
      <w:r>
        <w:t xml:space="preserve">or share </w:t>
      </w:r>
      <w:r w:rsidR="76833DEC">
        <w:t>our</w:t>
      </w:r>
      <w:r>
        <w:t xml:space="preserve"> content </w:t>
      </w:r>
      <w:r w:rsidR="78837931">
        <w:t>or comment on our content</w:t>
      </w:r>
      <w:r>
        <w:t xml:space="preserve"> on Facebook, Twitter</w:t>
      </w:r>
      <w:r w:rsidR="3CC98267">
        <w:t xml:space="preserve"> / X</w:t>
      </w:r>
      <w:r>
        <w:t xml:space="preserve">, Snapchat, LinkedIn, Instagram or other </w:t>
      </w:r>
      <w:r w:rsidR="7056D169">
        <w:t>social networks</w:t>
      </w:r>
      <w:r>
        <w:t xml:space="preserve">, we </w:t>
      </w:r>
      <w:r w:rsidR="74BEDD08">
        <w:t>will</w:t>
      </w:r>
      <w:r w:rsidR="3F17CE5A">
        <w:t xml:space="preserve"> </w:t>
      </w:r>
      <w:r>
        <w:t xml:space="preserve">receive </w:t>
      </w:r>
      <w:r w:rsidR="6A512BDF">
        <w:t xml:space="preserve">some information about you </w:t>
      </w:r>
      <w:r w:rsidR="008C0092">
        <w:t xml:space="preserve">to the extent </w:t>
      </w:r>
      <w:r w:rsidR="6A512BDF">
        <w:t xml:space="preserve">that </w:t>
      </w:r>
      <w:r>
        <w:t xml:space="preserve">you </w:t>
      </w:r>
      <w:r w:rsidR="4956D3B9">
        <w:t xml:space="preserve">have </w:t>
      </w:r>
      <w:r>
        <w:t>permit</w:t>
      </w:r>
      <w:r w:rsidR="1C03771C">
        <w:t>ted</w:t>
      </w:r>
      <w:r>
        <w:t xml:space="preserve"> the social network to share </w:t>
      </w:r>
      <w:r w:rsidR="3064A6E6">
        <w:t xml:space="preserve">information about you </w:t>
      </w:r>
      <w:r>
        <w:t xml:space="preserve">with third parties. </w:t>
      </w:r>
      <w:r w:rsidR="552C9A42">
        <w:t xml:space="preserve">We use this information to complete your profile, to better understand the demographics of our customers and to inform our advertising and marketing activities. </w:t>
      </w:r>
      <w:r>
        <w:t>The data we receive is dependent upon your privacy settings with the social network. You should always review and</w:t>
      </w:r>
      <w:r w:rsidR="7D4A5FB0">
        <w:t>,</w:t>
      </w:r>
      <w:r>
        <w:t xml:space="preserve"> if necessary, adjust your privacy settings on third</w:t>
      </w:r>
      <w:r w:rsidR="7336DC03">
        <w:t>-</w:t>
      </w:r>
      <w:r>
        <w:t xml:space="preserve">party websites and social media networks and services before linking or connecting them to our </w:t>
      </w:r>
      <w:r w:rsidR="7D4A5FB0">
        <w:t>S</w:t>
      </w:r>
      <w:r>
        <w:t>ite</w:t>
      </w:r>
      <w:r w:rsidR="74EE64B7">
        <w:t>s</w:t>
      </w:r>
      <w:r>
        <w:t xml:space="preserve"> or Service.</w:t>
      </w:r>
      <w:r w:rsidR="6DD7FDF8">
        <w:t xml:space="preserve"> </w:t>
      </w:r>
    </w:p>
    <w:p w14:paraId="734419DA" w14:textId="45689895" w:rsidR="00DA0390" w:rsidRDefault="73DD922C" w:rsidP="00CE5E04">
      <w:pPr>
        <w:pStyle w:val="O-BodyText"/>
        <w:numPr>
          <w:ilvl w:val="0"/>
          <w:numId w:val="10"/>
        </w:numPr>
        <w:spacing w:after="240"/>
        <w:jc w:val="both"/>
      </w:pPr>
      <w:r w:rsidRPr="2A7EDD36">
        <w:rPr>
          <w:b/>
          <w:bCs/>
        </w:rPr>
        <w:t>Information we receive from services connect</w:t>
      </w:r>
      <w:r w:rsidR="003A4819">
        <w:rPr>
          <w:b/>
          <w:bCs/>
        </w:rPr>
        <w:t>ed</w:t>
      </w:r>
      <w:r w:rsidRPr="2A7EDD36">
        <w:rPr>
          <w:b/>
          <w:bCs/>
        </w:rPr>
        <w:t xml:space="preserve"> to our Service</w:t>
      </w:r>
      <w:r>
        <w:t>. Some parts of our Service may allow you to login through a third</w:t>
      </w:r>
      <w:r w:rsidR="5EF83DF7">
        <w:t>-</w:t>
      </w:r>
      <w:r>
        <w:t>party social network or authentication service</w:t>
      </w:r>
      <w:r w:rsidR="2B7CB88E">
        <w:t>,</w:t>
      </w:r>
      <w:r>
        <w:t xml:space="preserve"> such as Facebook</w:t>
      </w:r>
      <w:r w:rsidR="0F5A863D">
        <w:t xml:space="preserve"> or Google</w:t>
      </w:r>
      <w:r>
        <w:t xml:space="preserve">. These services will authenticate your identity and provide you </w:t>
      </w:r>
      <w:r w:rsidR="731E53E3">
        <w:t xml:space="preserve">with </w:t>
      </w:r>
      <w:r>
        <w:t xml:space="preserve">the option to share certain personal </w:t>
      </w:r>
      <w:r>
        <w:lastRenderedPageBreak/>
        <w:t xml:space="preserve">information with us, which could include your name, email address, address book and contacts, or other information. The data we receive is dependent on that third party’s policies and your privacy settings on that </w:t>
      </w:r>
      <w:r w:rsidR="1B7C1C4D">
        <w:t>third-party</w:t>
      </w:r>
      <w:r>
        <w:t xml:space="preserve"> site.</w:t>
      </w:r>
      <w:r w:rsidR="4E12695D">
        <w:t xml:space="preserve"> If you choose to connect a Google or Gmail account to our Sites, we will ask you to grant us application permissions to access your Gmail account. These permissions are necessary to sustain the functionality of our Sites. We will store your authentication token and account email address. This data will be stored</w:t>
      </w:r>
      <w:r w:rsidR="5E836F47">
        <w:t xml:space="preserve"> securely</w:t>
      </w:r>
      <w:r w:rsidR="4E12695D">
        <w:t xml:space="preserve"> to be used by us</w:t>
      </w:r>
      <w:r w:rsidR="2B2EB014">
        <w:t xml:space="preserve"> to</w:t>
      </w:r>
      <w:r w:rsidR="4E12695D">
        <w:t xml:space="preserve"> provide you with the Service (including but not limited to logging into your account and sending emails). This data will not be voluntarily shared with any third parties, but we may provide this information to legal authorities upon their lawful request. Should you choose to disconnect your Gmail account or decide to close your account, any information from Google that is stored on our servers will be removed permanently. We do not use data obtained from our customers (from their Google accounts) for advertising purposes. We may need access to the user data to resolve a support issue, provide advice on service usage or provide any other help requested by the user, or as such access may be necessary for a security investigation or to comply with applicable laws.</w:t>
      </w:r>
    </w:p>
    <w:p w14:paraId="64A772D9" w14:textId="0F47A3FD" w:rsidR="00DA0390" w:rsidRDefault="00DA0390" w:rsidP="00CE5E04">
      <w:pPr>
        <w:pStyle w:val="O-BodyText"/>
        <w:spacing w:after="240"/>
        <w:ind w:left="720"/>
        <w:jc w:val="both"/>
      </w:pPr>
      <w:r>
        <w:t>We may offer Face ID, Touch ID or fingerprint authentication as a log-in method if you access the Service through an Apple or Android device equipped with authentication technology. We are only notified as to whether the authentication was successful and cannot access the data associated with the enrolled fingerprint</w:t>
      </w:r>
      <w:r w:rsidR="006C3E3F">
        <w:t xml:space="preserve"> or facial scan</w:t>
      </w:r>
      <w:r>
        <w:t xml:space="preserve">. For more details, please refer to the fingerprint </w:t>
      </w:r>
      <w:r w:rsidR="006C3E3F">
        <w:t xml:space="preserve">or facial scan </w:t>
      </w:r>
      <w:r>
        <w:t>security guides offered by your device provider.</w:t>
      </w:r>
    </w:p>
    <w:p w14:paraId="2DCC4419" w14:textId="584F2F42" w:rsidR="00F4150D" w:rsidRDefault="00F4150D" w:rsidP="00CE5E04">
      <w:pPr>
        <w:pStyle w:val="O-BodyText"/>
        <w:spacing w:after="240"/>
        <w:ind w:left="720"/>
        <w:jc w:val="both"/>
      </w:pPr>
      <w:r>
        <w:t xml:space="preserve">We collect information that </w:t>
      </w:r>
      <w:r w:rsidRPr="2A7EDD36">
        <w:rPr>
          <w:rFonts w:cs="Calibri"/>
        </w:rPr>
        <w:t>may include video recording and/or transcription of the communications content</w:t>
      </w:r>
      <w:r>
        <w:t xml:space="preserve"> from individuals or entities that use our technology services.</w:t>
      </w:r>
      <w:r w:rsidR="0038482C">
        <w:t xml:space="preserve"> </w:t>
      </w:r>
      <w:r w:rsidR="002F38CD">
        <w:t>When recording or transcription is activated</w:t>
      </w:r>
      <w:r w:rsidR="00E32110">
        <w:t xml:space="preserve"> (for instance, while using an application such as Microsoft Teams)</w:t>
      </w:r>
      <w:r w:rsidR="002F38CD">
        <w:t xml:space="preserve">, you will be alerted through the service and are consenting to </w:t>
      </w:r>
      <w:r w:rsidR="00836357">
        <w:t>this by continuing to participate</w:t>
      </w:r>
      <w:r w:rsidR="00E32110">
        <w:t xml:space="preserve"> in the training program or business communication</w:t>
      </w:r>
      <w:r w:rsidR="00836357">
        <w:t>.</w:t>
      </w:r>
      <w:r>
        <w:t xml:space="preserve"> When you participate in or provide information through a training program or business communication, we will retain this information in accordance with our retention policy. </w:t>
      </w:r>
    </w:p>
    <w:p w14:paraId="0E5EBF71" w14:textId="30BF7663" w:rsidR="005860B7" w:rsidRDefault="73DD922C" w:rsidP="005860B7">
      <w:pPr>
        <w:pStyle w:val="O-BodyText"/>
        <w:numPr>
          <w:ilvl w:val="0"/>
          <w:numId w:val="10"/>
        </w:numPr>
        <w:spacing w:after="240"/>
        <w:jc w:val="both"/>
      </w:pPr>
      <w:r w:rsidRPr="2A7EDD36">
        <w:rPr>
          <w:b/>
          <w:bCs/>
        </w:rPr>
        <w:t xml:space="preserve">Information provided by </w:t>
      </w:r>
      <w:r w:rsidR="6A512BDF" w:rsidRPr="2A7EDD36">
        <w:rPr>
          <w:b/>
          <w:bCs/>
        </w:rPr>
        <w:t>others</w:t>
      </w:r>
      <w:r>
        <w:t>. From time to time, we may receive information about you from</w:t>
      </w:r>
      <w:r w:rsidR="006C3E3F">
        <w:t xml:space="preserve"> other</w:t>
      </w:r>
      <w:r>
        <w:t xml:space="preserve"> third parties and other users</w:t>
      </w:r>
      <w:r w:rsidR="29B7AB47">
        <w:t>.</w:t>
      </w:r>
      <w:r>
        <w:t xml:space="preserve"> </w:t>
      </w:r>
      <w:r w:rsidR="29B7AB47">
        <w:t>F</w:t>
      </w:r>
      <w:r>
        <w:t>or example</w:t>
      </w:r>
      <w:r w:rsidR="362BF993">
        <w:t>,</w:t>
      </w:r>
      <w:r>
        <w:t xml:space="preserve"> we may obtain information from our marketing partners</w:t>
      </w:r>
      <w:r w:rsidR="6A512BDF">
        <w:t xml:space="preserve"> or </w:t>
      </w:r>
      <w:r>
        <w:t xml:space="preserve">from third parties to enhance or supplement our existing user information. We may also collect information about you that is publicly available. We may combine this information with the information we collect from you directly. </w:t>
      </w:r>
    </w:p>
    <w:p w14:paraId="1CE318EC" w14:textId="0B622772" w:rsidR="007E4CA5" w:rsidRPr="005860B7" w:rsidRDefault="007E4CA5">
      <w:pPr>
        <w:pStyle w:val="ListParagraph"/>
        <w:numPr>
          <w:ilvl w:val="0"/>
          <w:numId w:val="10"/>
        </w:numPr>
        <w:spacing w:after="240"/>
        <w:jc w:val="both"/>
      </w:pPr>
      <w:r w:rsidRPr="007E4CA5">
        <w:rPr>
          <w:rFonts w:eastAsia="Times New Roman"/>
          <w:b/>
          <w:bCs/>
        </w:rPr>
        <w:t>Information provided when you participate in a charitable partnership or philanthropic program.</w:t>
      </w:r>
      <w:r w:rsidRPr="2A7EDD36">
        <w:rPr>
          <w:rFonts w:eastAsia="Times New Roman"/>
        </w:rPr>
        <w:t xml:space="preserve"> We may </w:t>
      </w:r>
      <w:r>
        <w:rPr>
          <w:rFonts w:eastAsia="Times New Roman"/>
        </w:rPr>
        <w:t>receive</w:t>
      </w:r>
      <w:r w:rsidRPr="2A7EDD36">
        <w:rPr>
          <w:rFonts w:eastAsia="Times New Roman"/>
        </w:rPr>
        <w:t xml:space="preserve"> information </w:t>
      </w:r>
      <w:r>
        <w:rPr>
          <w:rFonts w:eastAsia="Times New Roman"/>
        </w:rPr>
        <w:t>relating to</w:t>
      </w:r>
      <w:r w:rsidRPr="2A7EDD36">
        <w:rPr>
          <w:rFonts w:eastAsia="Times New Roman"/>
        </w:rPr>
        <w:t xml:space="preserve"> programs we may sponsor, jointly support with a third-party non-profit organization</w:t>
      </w:r>
      <w:r>
        <w:rPr>
          <w:rFonts w:eastAsia="Times New Roman"/>
        </w:rPr>
        <w:t>,</w:t>
      </w:r>
      <w:r w:rsidRPr="2A7EDD36">
        <w:rPr>
          <w:rFonts w:eastAsia="Times New Roman"/>
        </w:rPr>
        <w:t xml:space="preserve"> or directly support through our charitable entities and non-profits including (without limitation) the Pizza Hut BOOK IT! Program</w:t>
      </w:r>
      <w:r>
        <w:rPr>
          <w:rFonts w:eastAsia="Times New Roman"/>
        </w:rPr>
        <w:t xml:space="preserve">, which </w:t>
      </w:r>
      <w:r w:rsidR="00867080">
        <w:rPr>
          <w:rFonts w:eastAsia="Times New Roman"/>
        </w:rPr>
        <w:t xml:space="preserve">is </w:t>
      </w:r>
      <w:r>
        <w:rPr>
          <w:rFonts w:eastAsia="Times New Roman"/>
        </w:rPr>
        <w:t xml:space="preserve">used to support the missions of those programs, and which may also be used to facilitate </w:t>
      </w:r>
      <w:r w:rsidR="00867080">
        <w:rPr>
          <w:rFonts w:eastAsia="Times New Roman"/>
        </w:rPr>
        <w:t>a</w:t>
      </w:r>
      <w:r>
        <w:rPr>
          <w:rFonts w:eastAsia="Times New Roman"/>
        </w:rPr>
        <w:t>ffiliate incentives, gifts, prizes or awards</w:t>
      </w:r>
      <w:r w:rsidRPr="2A7EDD36">
        <w:rPr>
          <w:rFonts w:eastAsia="Times New Roman"/>
        </w:rPr>
        <w:t>.</w:t>
      </w:r>
    </w:p>
    <w:p w14:paraId="1A267D63" w14:textId="19D285C2" w:rsidR="005860B7" w:rsidRPr="005860B7" w:rsidRDefault="004A4DE6" w:rsidP="00CE5E04">
      <w:pPr>
        <w:pStyle w:val="O-BodyText"/>
        <w:numPr>
          <w:ilvl w:val="0"/>
          <w:numId w:val="10"/>
        </w:numPr>
        <w:spacing w:after="240"/>
        <w:jc w:val="both"/>
      </w:pPr>
      <w:r w:rsidRPr="005860B7">
        <w:rPr>
          <w:b/>
        </w:rPr>
        <w:t>I</w:t>
      </w:r>
      <w:r w:rsidR="005860B7" w:rsidRPr="005860B7">
        <w:rPr>
          <w:b/>
        </w:rPr>
        <w:t>nformation provided by franchisees.</w:t>
      </w:r>
      <w:r w:rsidR="005860B7" w:rsidRPr="005860B7">
        <w:t xml:space="preserve"> We may receive information about you from </w:t>
      </w:r>
      <w:r w:rsidR="00052A10">
        <w:t>our</w:t>
      </w:r>
      <w:r w:rsidR="005860B7" w:rsidRPr="005860B7">
        <w:t xml:space="preserve"> franchisees</w:t>
      </w:r>
      <w:r w:rsidR="00631C1D">
        <w:t>,</w:t>
      </w:r>
      <w:r w:rsidR="005860B7" w:rsidRPr="005860B7">
        <w:t xml:space="preserve"> so that information you provide to one franchisee may be used by us to provide you services, develop more complete</w:t>
      </w:r>
      <w:r w:rsidR="005860B7">
        <w:t xml:space="preserve"> customer profiles for analytics, marketing research, to develop new products, understand our customers, and to</w:t>
      </w:r>
      <w:r w:rsidR="005860B7" w:rsidRPr="00F92096">
        <w:t xml:space="preserve"> communicate with you or provide you advertisements or other personalized content</w:t>
      </w:r>
      <w:r w:rsidR="005860B7" w:rsidRPr="0077751E">
        <w:t>, in accordance with your permissions and applicable laws.</w:t>
      </w:r>
    </w:p>
    <w:p w14:paraId="3AECB0CF" w14:textId="19B5865A" w:rsidR="00B64303" w:rsidRDefault="00CC4637" w:rsidP="00CE5E04">
      <w:pPr>
        <w:pStyle w:val="O-Title6"/>
        <w:jc w:val="both"/>
      </w:pPr>
      <w:r>
        <w:t>2.</w:t>
      </w:r>
      <w:r>
        <w:tab/>
      </w:r>
      <w:r w:rsidR="00B64303">
        <w:t>HOW</w:t>
      </w:r>
      <w:r w:rsidR="00FD063B">
        <w:t xml:space="preserve"> </w:t>
      </w:r>
      <w:r w:rsidR="008E2025">
        <w:t>DO WE</w:t>
      </w:r>
      <w:r w:rsidR="00B64303">
        <w:t xml:space="preserve"> USE PERSONAL INFORMATION? </w:t>
      </w:r>
    </w:p>
    <w:p w14:paraId="53B48592" w14:textId="1BC28470" w:rsidR="002E371B" w:rsidRPr="00516CD4" w:rsidRDefault="002E371B" w:rsidP="00CE5E04">
      <w:pPr>
        <w:pStyle w:val="O-BodyText"/>
        <w:numPr>
          <w:ilvl w:val="0"/>
          <w:numId w:val="16"/>
        </w:numPr>
        <w:spacing w:after="240"/>
        <w:jc w:val="both"/>
        <w:rPr>
          <w:b/>
        </w:rPr>
      </w:pPr>
      <w:r w:rsidRPr="005561A9">
        <w:rPr>
          <w:b/>
        </w:rPr>
        <w:t xml:space="preserve">To fulfill your requests and provide our Services to you. </w:t>
      </w:r>
      <w:r w:rsidRPr="00E03B8A">
        <w:t xml:space="preserve">For example, </w:t>
      </w:r>
      <w:r>
        <w:t>w</w:t>
      </w:r>
      <w:r w:rsidRPr="00C66C4B">
        <w:t xml:space="preserve">e </w:t>
      </w:r>
      <w:r>
        <w:t xml:space="preserve">or our franchisees may </w:t>
      </w:r>
      <w:r w:rsidRPr="00C66C4B">
        <w:t>use your information to</w:t>
      </w:r>
      <w:r>
        <w:t xml:space="preserve"> complete your order or other online and in-store transactions, deliver orders you place online, </w:t>
      </w:r>
      <w:r w:rsidR="0944017A">
        <w:t>provide contests, sweepstakes, or other promotions,</w:t>
      </w:r>
      <w:r>
        <w:t xml:space="preserve"> or respond to your customer service requests or feedback. </w:t>
      </w:r>
      <w:r w:rsidR="7DA6D48F" w:rsidRPr="00CF5ED1">
        <w:rPr>
          <w:rFonts w:eastAsia="Segoe UI" w:cs="Calibri"/>
          <w:color w:val="333333"/>
          <w:szCs w:val="20"/>
        </w:rPr>
        <w:t xml:space="preserve">We may also use your information to personalize your experience with us. Your information for personalization also helps facilitate our rewards or loyalty programs, which may share your information across </w:t>
      </w:r>
      <w:r w:rsidR="00867080">
        <w:rPr>
          <w:rFonts w:eastAsia="Segoe UI" w:cs="Calibri"/>
          <w:color w:val="333333"/>
          <w:szCs w:val="20"/>
        </w:rPr>
        <w:t xml:space="preserve">affiliates </w:t>
      </w:r>
      <w:r w:rsidR="7DA6D48F" w:rsidRPr="00CF5ED1">
        <w:rPr>
          <w:rFonts w:eastAsia="Segoe UI" w:cs="Calibri"/>
          <w:color w:val="333333"/>
          <w:szCs w:val="20"/>
        </w:rPr>
        <w:t>to support your experience.</w:t>
      </w:r>
      <w:r w:rsidR="7DA6D48F" w:rsidRPr="2388D35C">
        <w:rPr>
          <w:rFonts w:ascii="Segoe UI" w:eastAsia="Segoe UI" w:hAnsi="Segoe UI" w:cs="Segoe UI"/>
          <w:color w:val="333333"/>
          <w:sz w:val="18"/>
          <w:szCs w:val="18"/>
        </w:rPr>
        <w:t xml:space="preserve"> </w:t>
      </w:r>
      <w:r>
        <w:t xml:space="preserve">We also use this information to provide the Service to you </w:t>
      </w:r>
      <w:r>
        <w:lastRenderedPageBreak/>
        <w:t xml:space="preserve">across our operations, including by supporting </w:t>
      </w:r>
      <w:r w:rsidRPr="00516CD4">
        <w:t xml:space="preserve">your in-store experience when you engage with </w:t>
      </w:r>
      <w:r w:rsidR="00867080">
        <w:t>us or</w:t>
      </w:r>
      <w:r w:rsidRPr="00516CD4">
        <w:t xml:space="preserve"> franchisee-owned locations. </w:t>
      </w:r>
    </w:p>
    <w:p w14:paraId="1330B564" w14:textId="35B550BA" w:rsidR="003833D7" w:rsidRPr="004D43D2" w:rsidRDefault="5833DB01" w:rsidP="00C65FA7">
      <w:pPr>
        <w:pStyle w:val="O-BodyText"/>
        <w:numPr>
          <w:ilvl w:val="0"/>
          <w:numId w:val="16"/>
        </w:numPr>
        <w:spacing w:after="240"/>
        <w:jc w:val="both"/>
        <w:rPr>
          <w:b/>
          <w:bCs/>
        </w:rPr>
      </w:pPr>
      <w:r w:rsidRPr="2A7EDD36">
        <w:rPr>
          <w:b/>
          <w:bCs/>
        </w:rPr>
        <w:t>For marketing</w:t>
      </w:r>
      <w:r w:rsidR="000F35DF">
        <w:rPr>
          <w:b/>
          <w:bCs/>
        </w:rPr>
        <w:t>, advertising</w:t>
      </w:r>
      <w:r w:rsidR="02759418" w:rsidRPr="2A7EDD36">
        <w:rPr>
          <w:b/>
          <w:bCs/>
        </w:rPr>
        <w:t xml:space="preserve"> and analytics</w:t>
      </w:r>
      <w:r w:rsidRPr="2A7EDD36">
        <w:rPr>
          <w:b/>
          <w:bCs/>
        </w:rPr>
        <w:t xml:space="preserve"> purposes.  </w:t>
      </w:r>
      <w:r w:rsidR="7AD83420">
        <w:t xml:space="preserve">We may send you communications </w:t>
      </w:r>
      <w:r>
        <w:t xml:space="preserve">about new features, updates, products and special offers. We </w:t>
      </w:r>
      <w:r w:rsidR="000F35DF">
        <w:t xml:space="preserve">and our third-party partners </w:t>
      </w:r>
      <w:r>
        <w:t>m</w:t>
      </w:r>
      <w:r w:rsidR="2BBE746F">
        <w:t>ay</w:t>
      </w:r>
      <w:r>
        <w:t xml:space="preserve"> also use your information to serve you ads about products and </w:t>
      </w:r>
      <w:r w:rsidR="79494778">
        <w:t xml:space="preserve">special </w:t>
      </w:r>
      <w:r>
        <w:t>offers</w:t>
      </w:r>
      <w:r w:rsidR="79494778">
        <w:t xml:space="preserve"> about our products or other </w:t>
      </w:r>
      <w:r>
        <w:t xml:space="preserve">products </w:t>
      </w:r>
      <w:r w:rsidR="59E99A3A">
        <w:t xml:space="preserve">or services </w:t>
      </w:r>
      <w:r>
        <w:t xml:space="preserve">we think you might find interesting. </w:t>
      </w:r>
      <w:r w:rsidR="79494778">
        <w:t xml:space="preserve">We </w:t>
      </w:r>
      <w:r w:rsidR="2BBE746F">
        <w:t xml:space="preserve">may </w:t>
      </w:r>
      <w:r w:rsidR="79494778">
        <w:t>also use</w:t>
      </w:r>
      <w:r w:rsidR="53E1136B">
        <w:t xml:space="preserve"> individual and aggregate</w:t>
      </w:r>
      <w:r w:rsidR="79494778">
        <w:t xml:space="preserve"> information </w:t>
      </w:r>
      <w:r w:rsidR="79D57759">
        <w:t xml:space="preserve">about you </w:t>
      </w:r>
      <w:r w:rsidR="79494778">
        <w:t>to</w:t>
      </w:r>
      <w:r w:rsidR="02759418">
        <w:t xml:space="preserve"> develop more complete customer profiles to</w:t>
      </w:r>
      <w:r w:rsidR="011D1CDF">
        <w:t xml:space="preserve"> develop new products, understand our customers, and to</w:t>
      </w:r>
      <w:r w:rsidR="79494778">
        <w:t xml:space="preserve"> inform our marketing and advertising campaigns.</w:t>
      </w:r>
      <w:r w:rsidR="00AA4429">
        <w:t xml:space="preserve"> </w:t>
      </w:r>
      <w:r w:rsidR="00443103">
        <w:t>This profile</w:t>
      </w:r>
      <w:r w:rsidR="00AA4429">
        <w:t xml:space="preserve"> information will be used </w:t>
      </w:r>
      <w:r w:rsidR="00867080">
        <w:t>us</w:t>
      </w:r>
      <w:r w:rsidR="00AA4429">
        <w:t xml:space="preserve"> </w:t>
      </w:r>
      <w:r w:rsidR="00497759">
        <w:t>a</w:t>
      </w:r>
      <w:r w:rsidR="00D31D2D">
        <w:t>nd affiliated entities</w:t>
      </w:r>
      <w:r w:rsidR="00AA4429">
        <w:t xml:space="preserve"> to </w:t>
      </w:r>
      <w:r w:rsidR="00CE5183">
        <w:t xml:space="preserve">engage in analytical modeling to understand performance, preferences, and </w:t>
      </w:r>
      <w:r w:rsidR="00443103">
        <w:t xml:space="preserve">make projections that we may share in aggregated or non-identified form with our </w:t>
      </w:r>
      <w:r w:rsidR="00867080">
        <w:t>f</w:t>
      </w:r>
      <w:r w:rsidR="00443103">
        <w:t>ranchisees.</w:t>
      </w:r>
      <w:r w:rsidR="79494778">
        <w:t xml:space="preserve"> </w:t>
      </w:r>
      <w:r w:rsidR="7318F5B4">
        <w:t xml:space="preserve">For more information on your choices </w:t>
      </w:r>
      <w:r w:rsidR="79494778">
        <w:t>about marketing communications</w:t>
      </w:r>
      <w:r w:rsidR="7318F5B4">
        <w:t>, see “Your Choices and Control Over Your Information” below.</w:t>
      </w:r>
      <w:bookmarkStart w:id="3" w:name="_Hlk143177331"/>
      <w:r w:rsidR="7C0B3705">
        <w:t xml:space="preserve"> Personal, non-public information collected from </w:t>
      </w:r>
      <w:r w:rsidR="00DD7826">
        <w:t>y</w:t>
      </w:r>
      <w:r w:rsidR="7C0B3705">
        <w:t xml:space="preserve">ou via our SMS short code communications (in jurisdictions where this is applicable) will not be disclosed to third parties (excluding </w:t>
      </w:r>
      <w:r w:rsidR="00867080">
        <w:t>a</w:t>
      </w:r>
      <w:r w:rsidR="7C0B3705">
        <w:t>ffiliates) for their own advertising purposes.</w:t>
      </w:r>
      <w:r w:rsidR="2D20D0D7">
        <w:t xml:space="preserve"> We also </w:t>
      </w:r>
      <w:r w:rsidR="33960F5A">
        <w:t>use</w:t>
      </w:r>
      <w:r w:rsidR="14B1A480">
        <w:t xml:space="preserve"> service providers </w:t>
      </w:r>
      <w:r w:rsidR="78178051">
        <w:t>such as</w:t>
      </w:r>
      <w:r w:rsidR="0FFEB9A0">
        <w:t xml:space="preserve"> The</w:t>
      </w:r>
      <w:r w:rsidR="78178051">
        <w:t xml:space="preserve"> Trade Desk, </w:t>
      </w:r>
      <w:r w:rsidR="5EE55196">
        <w:t xml:space="preserve">that </w:t>
      </w:r>
      <w:r w:rsidR="14B1A480">
        <w:t>specializ</w:t>
      </w:r>
      <w:r w:rsidR="5EE55196">
        <w:t xml:space="preserve">e in </w:t>
      </w:r>
      <w:r w:rsidR="32427C94">
        <w:t xml:space="preserve">marketing technologies </w:t>
      </w:r>
      <w:r w:rsidR="22F75E6D">
        <w:t xml:space="preserve">designed to </w:t>
      </w:r>
      <w:r w:rsidR="1AF10179">
        <w:t>create targeted advertising</w:t>
      </w:r>
      <w:r w:rsidR="4F219076">
        <w:t>,</w:t>
      </w:r>
      <w:r w:rsidR="1B7DF664">
        <w:t xml:space="preserve"> </w:t>
      </w:r>
      <w:r w:rsidR="68DF1008">
        <w:t xml:space="preserve">by converting email address/phone numbers into identifiers </w:t>
      </w:r>
      <w:r w:rsidR="59364E04">
        <w:t>used for adver</w:t>
      </w:r>
      <w:r w:rsidR="790650E7">
        <w:t>tising purpose</w:t>
      </w:r>
      <w:r w:rsidR="700F2F78">
        <w:t>s.</w:t>
      </w:r>
      <w:r w:rsidR="48D67957">
        <w:t xml:space="preserve"> </w:t>
      </w:r>
      <w:r w:rsidR="66656CDA">
        <w:t xml:space="preserve">If we engage </w:t>
      </w:r>
      <w:r w:rsidR="3F2B5053">
        <w:t>in this type of marketing</w:t>
      </w:r>
      <w:r w:rsidR="4566CE78">
        <w:t xml:space="preserve"> and </w:t>
      </w:r>
      <w:r w:rsidR="79DA6AEA">
        <w:t>advertising,</w:t>
      </w:r>
      <w:r w:rsidR="4566CE78">
        <w:t xml:space="preserve"> we will provide you with an opportunity </w:t>
      </w:r>
      <w:r w:rsidR="08336538">
        <w:t xml:space="preserve">to opt-out </w:t>
      </w:r>
      <w:r w:rsidR="5C9BE470">
        <w:t xml:space="preserve">of this </w:t>
      </w:r>
      <w:r w:rsidR="60B3C7C7">
        <w:t>advertising</w:t>
      </w:r>
      <w:r w:rsidR="00440A83">
        <w:t xml:space="preserve"> by </w:t>
      </w:r>
      <w:r w:rsidR="006516FF">
        <w:t>completing the form to opt out of the third-party</w:t>
      </w:r>
      <w:r w:rsidR="00E6490F">
        <w:t xml:space="preserve"> sale</w:t>
      </w:r>
      <w:r w:rsidR="006516FF">
        <w:t xml:space="preserve"> or processing of your information</w:t>
      </w:r>
      <w:r w:rsidR="00E6490F">
        <w:t>, or to otherwise revoke consent, as determined by local law</w:t>
      </w:r>
      <w:r w:rsidR="7A3B05BD">
        <w:t>.</w:t>
      </w:r>
    </w:p>
    <w:bookmarkEnd w:id="3"/>
    <w:p w14:paraId="2677C3FE" w14:textId="43F40BBC" w:rsidR="00EC05AF" w:rsidRPr="00EC05AF" w:rsidRDefault="00EC05AF" w:rsidP="00CE5E04">
      <w:pPr>
        <w:pStyle w:val="O-BodyText"/>
        <w:numPr>
          <w:ilvl w:val="0"/>
          <w:numId w:val="16"/>
        </w:numPr>
        <w:spacing w:after="240"/>
        <w:jc w:val="both"/>
        <w:rPr>
          <w:b/>
        </w:rPr>
      </w:pPr>
      <w:r>
        <w:rPr>
          <w:b/>
        </w:rPr>
        <w:t xml:space="preserve">To communicate with you. </w:t>
      </w:r>
      <w:r w:rsidR="00F61559">
        <w:rPr>
          <w:bCs/>
        </w:rPr>
        <w:t xml:space="preserve">We will use automated decisioning and analytical modeling to determine the best </w:t>
      </w:r>
      <w:r w:rsidR="002C0035">
        <w:rPr>
          <w:bCs/>
        </w:rPr>
        <w:t>way to communicate with our customers, including with tailored offers.</w:t>
      </w:r>
      <w:r>
        <w:rPr>
          <w:b/>
        </w:rPr>
        <w:t xml:space="preserve"> </w:t>
      </w:r>
      <w:r w:rsidRPr="00EC05AF">
        <w:t xml:space="preserve">For example, we </w:t>
      </w:r>
      <w:r w:rsidR="00A9453B">
        <w:t>may</w:t>
      </w:r>
      <w:r w:rsidRPr="00EC05AF">
        <w:t xml:space="preserve"> communicate with you about your account </w:t>
      </w:r>
      <w:r w:rsidR="004328C8">
        <w:t xml:space="preserve">activities, such as </w:t>
      </w:r>
      <w:r w:rsidR="00F64A4D">
        <w:t xml:space="preserve">by providing you </w:t>
      </w:r>
      <w:r w:rsidR="004328C8">
        <w:t>transaction confirmations</w:t>
      </w:r>
      <w:r w:rsidR="00B078ED">
        <w:t>,</w:t>
      </w:r>
      <w:r w:rsidR="004328C8">
        <w:t xml:space="preserve"> </w:t>
      </w:r>
      <w:r w:rsidR="00063E0D">
        <w:t xml:space="preserve">or </w:t>
      </w:r>
      <w:r w:rsidR="004328C8">
        <w:t>alert</w:t>
      </w:r>
      <w:r w:rsidR="00F64A4D">
        <w:t>ing</w:t>
      </w:r>
      <w:r w:rsidR="004328C8">
        <w:t xml:space="preserve"> you when a gift card you sent has been received by the recipient</w:t>
      </w:r>
      <w:r w:rsidRPr="00EC05AF">
        <w:t xml:space="preserve">. </w:t>
      </w:r>
      <w:r w:rsidR="00E40CBA" w:rsidRPr="00EC05AF">
        <w:t xml:space="preserve">If you register </w:t>
      </w:r>
      <w:r w:rsidR="002C0035">
        <w:t>an account or make an order</w:t>
      </w:r>
      <w:r w:rsidR="00E35DA7">
        <w:t xml:space="preserve"> where you provide a phone number or email</w:t>
      </w:r>
      <w:r w:rsidR="00E40CBA" w:rsidRPr="00EC05AF">
        <w:t xml:space="preserve">, </w:t>
      </w:r>
      <w:r w:rsidR="00CE1E44">
        <w:t xml:space="preserve">we may </w:t>
      </w:r>
      <w:r w:rsidR="00E40CBA" w:rsidRPr="00EC05AF">
        <w:t xml:space="preserve">enroll you in our email </w:t>
      </w:r>
      <w:r w:rsidR="00E35DA7">
        <w:t xml:space="preserve">marketing communication </w:t>
      </w:r>
      <w:r w:rsidR="00CE1E44">
        <w:t>or other periodic electronic communications</w:t>
      </w:r>
      <w:r w:rsidR="00D552E4">
        <w:t xml:space="preserve"> and </w:t>
      </w:r>
      <w:r w:rsidR="00E40CBA">
        <w:t xml:space="preserve">may </w:t>
      </w:r>
      <w:r w:rsidR="00D552E4">
        <w:t xml:space="preserve">also </w:t>
      </w:r>
      <w:r w:rsidR="00E40CBA">
        <w:t xml:space="preserve">send you user surveys and promotional communications. </w:t>
      </w:r>
      <w:r w:rsidRPr="00EC05AF">
        <w:t xml:space="preserve">We may </w:t>
      </w:r>
      <w:r>
        <w:t>communicate with you</w:t>
      </w:r>
      <w:r w:rsidRPr="00EC05AF">
        <w:t xml:space="preserve"> by email, postal mail, telephone, text message, or other means. We may use push notifications on our mobile apps</w:t>
      </w:r>
      <w:r w:rsidR="00D552E4">
        <w:t xml:space="preserve"> to your mobile devi</w:t>
      </w:r>
      <w:r w:rsidR="00175E7B">
        <w:t>c</w:t>
      </w:r>
      <w:r w:rsidR="00D552E4">
        <w:t>e</w:t>
      </w:r>
      <w:r w:rsidRPr="00EC05AF">
        <w:t>.</w:t>
      </w:r>
      <w:r>
        <w:t xml:space="preserve"> For more information on </w:t>
      </w:r>
      <w:r w:rsidR="00175E7B">
        <w:t xml:space="preserve">how to adjust </w:t>
      </w:r>
      <w:r>
        <w:t>your communications preferences, see “Your Choices and Control Over Your Information” below.</w:t>
      </w:r>
    </w:p>
    <w:p w14:paraId="5F42FD36" w14:textId="6ABECAD9" w:rsidR="000A160B" w:rsidRPr="00C66C4B" w:rsidRDefault="000A160B" w:rsidP="6BE61D31">
      <w:pPr>
        <w:pStyle w:val="ListParagraph"/>
        <w:numPr>
          <w:ilvl w:val="0"/>
          <w:numId w:val="16"/>
        </w:numPr>
        <w:jc w:val="both"/>
        <w:rPr>
          <w:rFonts w:eastAsia="Times New Roman"/>
          <w:b/>
          <w:bCs/>
        </w:rPr>
      </w:pPr>
      <w:r w:rsidRPr="6BE61D31">
        <w:rPr>
          <w:b/>
          <w:bCs/>
        </w:rPr>
        <w:t xml:space="preserve">To monitor, improve and develop our products and services.  </w:t>
      </w:r>
      <w:r w:rsidRPr="6BE61D31">
        <w:rPr>
          <w:rFonts w:eastAsia="Times New Roman"/>
        </w:rPr>
        <w:t>We may use your information to understand our visitors and customers and tailor our product offerings</w:t>
      </w:r>
      <w:r w:rsidR="002A453D" w:rsidRPr="6BE61D31">
        <w:rPr>
          <w:rFonts w:eastAsia="Times New Roman"/>
        </w:rPr>
        <w:t xml:space="preserve"> accordingly</w:t>
      </w:r>
      <w:r w:rsidR="000F35DF" w:rsidRPr="6BE61D31">
        <w:rPr>
          <w:rFonts w:eastAsia="Times New Roman"/>
        </w:rPr>
        <w:t xml:space="preserve"> and to otherwise improve our services and develop new products and services</w:t>
      </w:r>
      <w:r w:rsidRPr="6BE61D31">
        <w:rPr>
          <w:rFonts w:eastAsia="Times New Roman"/>
        </w:rPr>
        <w:t>.</w:t>
      </w:r>
      <w:r w:rsidR="00E35DA7" w:rsidRPr="6BE61D31">
        <w:rPr>
          <w:rFonts w:eastAsia="Times New Roman"/>
        </w:rPr>
        <w:t xml:space="preserve"> </w:t>
      </w:r>
      <w:r w:rsidR="000F35DF" w:rsidRPr="6BE61D31">
        <w:rPr>
          <w:rFonts w:eastAsia="Times New Roman"/>
        </w:rPr>
        <w:t>For example, o</w:t>
      </w:r>
      <w:r w:rsidR="00E35DA7" w:rsidRPr="6BE61D31">
        <w:rPr>
          <w:rFonts w:eastAsia="Times New Roman"/>
        </w:rPr>
        <w:t xml:space="preserve">rders may be used </w:t>
      </w:r>
      <w:r w:rsidR="00160E67" w:rsidRPr="6BE61D31">
        <w:rPr>
          <w:rFonts w:eastAsia="Times New Roman"/>
        </w:rPr>
        <w:t xml:space="preserve">in automated systems or with </w:t>
      </w:r>
      <w:r w:rsidR="000F35DF" w:rsidRPr="6BE61D31">
        <w:rPr>
          <w:rFonts w:eastAsia="Times New Roman"/>
        </w:rPr>
        <w:t>AI</w:t>
      </w:r>
      <w:r w:rsidR="00160E67" w:rsidRPr="6BE61D31">
        <w:rPr>
          <w:rFonts w:eastAsia="Times New Roman"/>
        </w:rPr>
        <w:t xml:space="preserve"> to</w:t>
      </w:r>
      <w:r w:rsidR="000F35DF" w:rsidRPr="6BE61D31">
        <w:rPr>
          <w:rFonts w:eastAsia="Times New Roman"/>
        </w:rPr>
        <w:t>, among other things,</w:t>
      </w:r>
      <w:r w:rsidR="00160E67" w:rsidRPr="6BE61D31">
        <w:rPr>
          <w:rFonts w:eastAsia="Times New Roman"/>
        </w:rPr>
        <w:t xml:space="preserve"> understand orders and trends</w:t>
      </w:r>
      <w:r w:rsidR="000F35DF" w:rsidRPr="6BE61D31">
        <w:rPr>
          <w:rFonts w:eastAsia="Times New Roman"/>
        </w:rPr>
        <w:t>,</w:t>
      </w:r>
      <w:r w:rsidR="00160E67" w:rsidRPr="6BE61D31">
        <w:rPr>
          <w:rFonts w:eastAsia="Times New Roman"/>
        </w:rPr>
        <w:t xml:space="preserve"> to improve efficiency</w:t>
      </w:r>
      <w:r w:rsidR="000F35DF" w:rsidRPr="6BE61D31">
        <w:rPr>
          <w:rFonts w:eastAsia="Times New Roman"/>
        </w:rPr>
        <w:t>,</w:t>
      </w:r>
      <w:r w:rsidR="00160E67" w:rsidRPr="6BE61D31">
        <w:rPr>
          <w:rFonts w:eastAsia="Times New Roman"/>
        </w:rPr>
        <w:t xml:space="preserve"> </w:t>
      </w:r>
      <w:r w:rsidR="000F35DF" w:rsidRPr="6BE61D31">
        <w:rPr>
          <w:rFonts w:eastAsia="Times New Roman"/>
        </w:rPr>
        <w:t>and</w:t>
      </w:r>
      <w:r w:rsidR="00160E67" w:rsidRPr="6BE61D31">
        <w:rPr>
          <w:rFonts w:eastAsia="Times New Roman"/>
        </w:rPr>
        <w:t xml:space="preserve"> </w:t>
      </w:r>
      <w:r w:rsidR="000F35DF" w:rsidRPr="6BE61D31">
        <w:rPr>
          <w:rFonts w:eastAsia="Times New Roman"/>
        </w:rPr>
        <w:t xml:space="preserve">to </w:t>
      </w:r>
      <w:r w:rsidR="00160E67" w:rsidRPr="6BE61D31">
        <w:rPr>
          <w:rFonts w:eastAsia="Times New Roman"/>
        </w:rPr>
        <w:t xml:space="preserve">assist </w:t>
      </w:r>
      <w:r w:rsidR="00ED40F8">
        <w:rPr>
          <w:rFonts w:eastAsia="Times New Roman"/>
        </w:rPr>
        <w:t>f</w:t>
      </w:r>
      <w:r w:rsidR="00160E67" w:rsidRPr="6BE61D31">
        <w:rPr>
          <w:rFonts w:eastAsia="Times New Roman"/>
        </w:rPr>
        <w:t>ranchisees with</w:t>
      </w:r>
      <w:r w:rsidR="002704AE" w:rsidRPr="6BE61D31">
        <w:rPr>
          <w:rFonts w:eastAsia="Times New Roman"/>
        </w:rPr>
        <w:t xml:space="preserve"> understanding</w:t>
      </w:r>
      <w:r w:rsidR="00160E67" w:rsidRPr="6BE61D31">
        <w:rPr>
          <w:rFonts w:eastAsia="Times New Roman"/>
        </w:rPr>
        <w:t xml:space="preserve"> their inventory and </w:t>
      </w:r>
      <w:r w:rsidR="002704AE" w:rsidRPr="6BE61D31">
        <w:rPr>
          <w:rFonts w:eastAsia="Times New Roman"/>
        </w:rPr>
        <w:t>staffing demands.</w:t>
      </w:r>
      <w:r w:rsidRPr="6BE61D31">
        <w:rPr>
          <w:rFonts w:eastAsia="Times New Roman"/>
        </w:rPr>
        <w:t xml:space="preserve"> </w:t>
      </w:r>
      <w:r w:rsidR="00EB358C" w:rsidRPr="6BE61D31">
        <w:rPr>
          <w:rFonts w:eastAsia="Times New Roman"/>
        </w:rPr>
        <w:t>We may use your interactions with our Services as the basis for developing new customer service</w:t>
      </w:r>
      <w:r w:rsidR="0059687F" w:rsidRPr="6BE61D31">
        <w:rPr>
          <w:rFonts w:eastAsia="Times New Roman"/>
        </w:rPr>
        <w:t xml:space="preserve"> capabilities</w:t>
      </w:r>
      <w:r w:rsidR="00FF16EB" w:rsidRPr="6BE61D31">
        <w:rPr>
          <w:rFonts w:eastAsia="Times New Roman"/>
        </w:rPr>
        <w:t>.</w:t>
      </w:r>
      <w:r w:rsidR="00C73CE1" w:rsidRPr="6BE61D31">
        <w:rPr>
          <w:rFonts w:eastAsia="Times New Roman"/>
        </w:rPr>
        <w:t xml:space="preserve"> We do not </w:t>
      </w:r>
      <w:r w:rsidR="0002611E" w:rsidRPr="6BE61D31">
        <w:rPr>
          <w:rFonts w:eastAsia="Times New Roman"/>
        </w:rPr>
        <w:t xml:space="preserve">use </w:t>
      </w:r>
      <w:r w:rsidR="00630B68" w:rsidRPr="6BE61D31">
        <w:rPr>
          <w:rFonts w:eastAsia="Times New Roman"/>
        </w:rPr>
        <w:t>your voice information</w:t>
      </w:r>
      <w:r w:rsidR="0002611E" w:rsidRPr="6BE61D31">
        <w:rPr>
          <w:rFonts w:eastAsia="Times New Roman"/>
        </w:rPr>
        <w:t xml:space="preserve"> to create “voiceprints” or</w:t>
      </w:r>
      <w:r w:rsidR="00630B68" w:rsidRPr="6BE61D31">
        <w:rPr>
          <w:rFonts w:eastAsia="Times New Roman"/>
        </w:rPr>
        <w:t xml:space="preserve"> other biometric identifiers</w:t>
      </w:r>
      <w:r w:rsidR="0002611E" w:rsidRPr="6BE61D31">
        <w:rPr>
          <w:rFonts w:eastAsia="Times New Roman"/>
        </w:rPr>
        <w:t xml:space="preserve"> </w:t>
      </w:r>
      <w:r w:rsidR="00E254DD" w:rsidRPr="6BE61D31">
        <w:rPr>
          <w:rFonts w:eastAsia="Times New Roman"/>
        </w:rPr>
        <w:t>to</w:t>
      </w:r>
      <w:r w:rsidR="0074397A" w:rsidRPr="6BE61D31">
        <w:rPr>
          <w:rFonts w:eastAsia="Times New Roman"/>
        </w:rPr>
        <w:t xml:space="preserve"> identify </w:t>
      </w:r>
      <w:r w:rsidR="00630B68" w:rsidRPr="6BE61D31">
        <w:rPr>
          <w:rFonts w:eastAsia="Times New Roman"/>
        </w:rPr>
        <w:t>you</w:t>
      </w:r>
      <w:r w:rsidR="0074397A" w:rsidRPr="6BE61D31">
        <w:rPr>
          <w:rFonts w:eastAsia="Times New Roman"/>
        </w:rPr>
        <w:t>.</w:t>
      </w:r>
      <w:r w:rsidRPr="6BE61D31">
        <w:rPr>
          <w:rFonts w:eastAsia="Times New Roman"/>
        </w:rPr>
        <w:t xml:space="preserve"> </w:t>
      </w:r>
      <w:r w:rsidR="00D30667" w:rsidRPr="6BE61D31">
        <w:rPr>
          <w:rFonts w:eastAsia="Times New Roman"/>
        </w:rPr>
        <w:t xml:space="preserve">Your personal information may be used in combination with </w:t>
      </w:r>
      <w:r w:rsidR="00ED40F8">
        <w:rPr>
          <w:rFonts w:eastAsia="Times New Roman"/>
        </w:rPr>
        <w:t>our</w:t>
      </w:r>
      <w:r w:rsidR="00D30667" w:rsidRPr="6BE61D31">
        <w:rPr>
          <w:rFonts w:eastAsia="Times New Roman"/>
        </w:rPr>
        <w:t xml:space="preserve"> subsidiaries</w:t>
      </w:r>
      <w:r w:rsidR="00630B68" w:rsidRPr="6BE61D31">
        <w:rPr>
          <w:rFonts w:eastAsia="Times New Roman"/>
        </w:rPr>
        <w:t>’</w:t>
      </w:r>
      <w:r w:rsidR="00D30667" w:rsidRPr="6BE61D31">
        <w:rPr>
          <w:rFonts w:eastAsia="Times New Roman"/>
        </w:rPr>
        <w:t xml:space="preserve"> and affiliates</w:t>
      </w:r>
      <w:r w:rsidR="00630B68" w:rsidRPr="6BE61D31">
        <w:rPr>
          <w:rFonts w:eastAsia="Times New Roman"/>
        </w:rPr>
        <w:t>’</w:t>
      </w:r>
      <w:r w:rsidR="0031651E" w:rsidRPr="6BE61D31">
        <w:rPr>
          <w:rFonts w:eastAsia="Times New Roman"/>
        </w:rPr>
        <w:t xml:space="preserve"> personal </w:t>
      </w:r>
      <w:r w:rsidR="00B16D69" w:rsidRPr="6BE61D31">
        <w:rPr>
          <w:rFonts w:eastAsia="Times New Roman"/>
        </w:rPr>
        <w:t>information</w:t>
      </w:r>
      <w:r w:rsidR="0031651E" w:rsidRPr="6BE61D31">
        <w:rPr>
          <w:rFonts w:eastAsia="Times New Roman"/>
        </w:rPr>
        <w:t xml:space="preserve"> and transactions in order to understand our visitors, customers, and product</w:t>
      </w:r>
      <w:r w:rsidR="00316A11" w:rsidRPr="6BE61D31">
        <w:rPr>
          <w:rFonts w:eastAsia="Times New Roman"/>
        </w:rPr>
        <w:t xml:space="preserve"> responses. </w:t>
      </w:r>
      <w:r w:rsidR="00197C95" w:rsidRPr="6BE61D31">
        <w:rPr>
          <w:rFonts w:eastAsia="Times New Roman"/>
        </w:rPr>
        <w:t>From time to time, w</w:t>
      </w:r>
      <w:r w:rsidRPr="6BE61D31">
        <w:rPr>
          <w:rFonts w:eastAsia="Times New Roman"/>
        </w:rPr>
        <w:t xml:space="preserve">e analyze statistics and trends to make our </w:t>
      </w:r>
      <w:r w:rsidR="0042223B" w:rsidRPr="6BE61D31">
        <w:rPr>
          <w:rFonts w:eastAsia="Times New Roman"/>
        </w:rPr>
        <w:t xml:space="preserve">Sites </w:t>
      </w:r>
      <w:r w:rsidRPr="6BE61D31">
        <w:rPr>
          <w:rFonts w:eastAsia="Times New Roman"/>
        </w:rPr>
        <w:t xml:space="preserve">and </w:t>
      </w:r>
      <w:r w:rsidR="0042223B" w:rsidRPr="6BE61D31">
        <w:rPr>
          <w:rFonts w:eastAsia="Times New Roman"/>
        </w:rPr>
        <w:t>Services</w:t>
      </w:r>
      <w:r w:rsidRPr="6BE61D31">
        <w:rPr>
          <w:rFonts w:eastAsia="Times New Roman"/>
        </w:rPr>
        <w:t xml:space="preserve"> better and to develop new services or features.</w:t>
      </w:r>
    </w:p>
    <w:p w14:paraId="0B3FDFD7" w14:textId="77777777" w:rsidR="007B4FE2" w:rsidRPr="007B4FE2" w:rsidRDefault="007B4FE2" w:rsidP="007B4FE2">
      <w:pPr>
        <w:pStyle w:val="O-BodyText"/>
        <w:numPr>
          <w:ilvl w:val="0"/>
          <w:numId w:val="16"/>
        </w:numPr>
        <w:spacing w:after="240"/>
        <w:jc w:val="both"/>
        <w:rPr>
          <w:bCs/>
        </w:rPr>
      </w:pPr>
      <w:r w:rsidRPr="007B4FE2">
        <w:rPr>
          <w:b/>
        </w:rPr>
        <w:t xml:space="preserve">Events, promotions and contests. </w:t>
      </w:r>
      <w:r w:rsidRPr="007B4FE2">
        <w:rPr>
          <w:bCs/>
        </w:rPr>
        <w:t xml:space="preserve">We may use your personal information to: </w:t>
      </w:r>
    </w:p>
    <w:p w14:paraId="2C7AEEF5" w14:textId="77777777" w:rsidR="007B4FE2" w:rsidRPr="007B4FE2" w:rsidRDefault="007B4FE2" w:rsidP="007B4FE2">
      <w:pPr>
        <w:pStyle w:val="O-BodyText"/>
        <w:numPr>
          <w:ilvl w:val="1"/>
          <w:numId w:val="16"/>
        </w:numPr>
        <w:spacing w:after="240"/>
        <w:jc w:val="both"/>
        <w:rPr>
          <w:bCs/>
        </w:rPr>
      </w:pPr>
      <w:r w:rsidRPr="007B4FE2">
        <w:rPr>
          <w:bCs/>
        </w:rPr>
        <w:t>administer promotions and contests</w:t>
      </w:r>
    </w:p>
    <w:p w14:paraId="032DFB28" w14:textId="77777777" w:rsidR="007B4FE2" w:rsidRPr="007B4FE2" w:rsidRDefault="007B4FE2" w:rsidP="007B4FE2">
      <w:pPr>
        <w:pStyle w:val="O-BodyText"/>
        <w:numPr>
          <w:ilvl w:val="1"/>
          <w:numId w:val="16"/>
        </w:numPr>
        <w:spacing w:after="240"/>
        <w:jc w:val="both"/>
        <w:rPr>
          <w:bCs/>
        </w:rPr>
      </w:pPr>
      <w:r w:rsidRPr="007B4FE2">
        <w:rPr>
          <w:bCs/>
        </w:rPr>
        <w:t>communicate with you about promotions or contests in which you participate</w:t>
      </w:r>
    </w:p>
    <w:p w14:paraId="73593C51" w14:textId="59D192C2" w:rsidR="007B4FE2" w:rsidRPr="007B4FE2" w:rsidRDefault="007B4FE2" w:rsidP="007B4FE2">
      <w:pPr>
        <w:pStyle w:val="O-BodyText"/>
        <w:numPr>
          <w:ilvl w:val="1"/>
          <w:numId w:val="16"/>
        </w:numPr>
        <w:spacing w:after="240"/>
        <w:jc w:val="both"/>
        <w:rPr>
          <w:bCs/>
        </w:rPr>
      </w:pPr>
      <w:r w:rsidRPr="007B4FE2">
        <w:rPr>
          <w:bCs/>
        </w:rPr>
        <w:t>contact or market to you after collecting your personal information at an event</w:t>
      </w:r>
    </w:p>
    <w:p w14:paraId="310BDCF4" w14:textId="6E13E56A" w:rsidR="00C932B3" w:rsidRPr="005270F0" w:rsidRDefault="00C932B3" w:rsidP="005860B7">
      <w:pPr>
        <w:pStyle w:val="O-BodyText"/>
        <w:numPr>
          <w:ilvl w:val="0"/>
          <w:numId w:val="16"/>
        </w:numPr>
        <w:spacing w:after="240"/>
        <w:jc w:val="both"/>
        <w:rPr>
          <w:b/>
        </w:rPr>
      </w:pPr>
      <w:r>
        <w:rPr>
          <w:b/>
        </w:rPr>
        <w:t xml:space="preserve">To protect the security and integrity of our business, comply with legal requirements and obligations, or as otherwise permitted by law.  </w:t>
      </w:r>
      <w:r w:rsidRPr="00EC05AF">
        <w:t>We may use information to protect our company, our customers</w:t>
      </w:r>
      <w:r>
        <w:t xml:space="preserve">, </w:t>
      </w:r>
      <w:r w:rsidRPr="00EC05AF">
        <w:t>and our websites.</w:t>
      </w:r>
      <w:r>
        <w:t xml:space="preserve"> </w:t>
      </w:r>
      <w:r w:rsidRPr="00C66C4B">
        <w:t xml:space="preserve">We may </w:t>
      </w:r>
      <w:r>
        <w:t xml:space="preserve">also </w:t>
      </w:r>
      <w:r w:rsidRPr="00C66C4B">
        <w:t xml:space="preserve">use </w:t>
      </w:r>
      <w:r>
        <w:t>information</w:t>
      </w:r>
      <w:r w:rsidRPr="00C66C4B">
        <w:t xml:space="preserve"> in order to comply with laws, regulations, court orders, or other </w:t>
      </w:r>
      <w:r w:rsidRPr="00C66C4B">
        <w:lastRenderedPageBreak/>
        <w:t xml:space="preserve">legal obligations or to assist in an investigation, to protect and defend our rights and property, or the rights or safety of third parties, to enforce our Terms </w:t>
      </w:r>
      <w:r>
        <w:t>of Use</w:t>
      </w:r>
      <w:r w:rsidRPr="00C66C4B">
        <w:t xml:space="preserve">, this Policy, or agreements with third parties, </w:t>
      </w:r>
      <w:r>
        <w:t xml:space="preserve">to detect and prevent fraud </w:t>
      </w:r>
      <w:r w:rsidRPr="00C66C4B">
        <w:t>or for crime-prevention purposes</w:t>
      </w:r>
      <w:r>
        <w:t>, or for any other reason permitted by law.</w:t>
      </w:r>
    </w:p>
    <w:p w14:paraId="2C76AA85" w14:textId="1BB321A2" w:rsidR="005270F0" w:rsidRPr="005270F0" w:rsidRDefault="005270F0" w:rsidP="005860B7">
      <w:pPr>
        <w:pStyle w:val="O-BodyText"/>
        <w:numPr>
          <w:ilvl w:val="0"/>
          <w:numId w:val="16"/>
        </w:numPr>
        <w:spacing w:after="240"/>
        <w:jc w:val="both"/>
        <w:rPr>
          <w:rStyle w:val="None"/>
          <w:rFonts w:cs="Calibri"/>
          <w:b/>
          <w:szCs w:val="20"/>
        </w:rPr>
      </w:pPr>
      <w:r w:rsidRPr="005270F0">
        <w:rPr>
          <w:rFonts w:eastAsia="Calibri" w:cs="Calibri"/>
          <w:b/>
          <w:bCs/>
          <w:szCs w:val="20"/>
        </w:rPr>
        <w:t>To create aggregated, de-identified and/or anonymized data</w:t>
      </w:r>
      <w:r w:rsidRPr="005270F0">
        <w:rPr>
          <w:rFonts w:eastAsia="Calibri" w:cs="Calibri"/>
          <w:szCs w:val="20"/>
        </w:rPr>
        <w:t xml:space="preserve">. We may create aggregated, de-identified and/or anonymized data from your personal information and other individuals whose personal information we collect. We make personal information into de-identified and/or anonymized data by removing information that makes the data identifiable to you and we will not attempt to reidentify any such data. We may use this aggregated, de-identified and/or anonymized data and share it with third parties for our lawful business purposes, including to analyze and improve the Service and promote our business and to train our AI models and for other machine learning purposes. </w:t>
      </w:r>
      <w:r w:rsidRPr="005270F0">
        <w:rPr>
          <w:rStyle w:val="None"/>
          <w:rFonts w:cs="Calibri"/>
          <w:szCs w:val="20"/>
        </w:rPr>
        <w:t xml:space="preserve"> </w:t>
      </w:r>
    </w:p>
    <w:p w14:paraId="22ED9F39" w14:textId="6CA66349" w:rsidR="005270F0" w:rsidRPr="005270F0" w:rsidRDefault="005270F0" w:rsidP="005860B7">
      <w:pPr>
        <w:pStyle w:val="O-BodyText"/>
        <w:numPr>
          <w:ilvl w:val="0"/>
          <w:numId w:val="16"/>
        </w:numPr>
        <w:spacing w:after="240"/>
        <w:jc w:val="both"/>
        <w:rPr>
          <w:rFonts w:cs="Calibri"/>
          <w:b/>
          <w:szCs w:val="20"/>
        </w:rPr>
      </w:pPr>
      <w:r w:rsidRPr="005270F0">
        <w:rPr>
          <w:rFonts w:cs="Calibri"/>
          <w:b/>
          <w:szCs w:val="20"/>
        </w:rPr>
        <w:t>Further uses</w:t>
      </w:r>
      <w:r>
        <w:rPr>
          <w:rFonts w:cs="Calibri"/>
          <w:b/>
          <w:szCs w:val="20"/>
        </w:rPr>
        <w:t>.</w:t>
      </w:r>
      <w:r w:rsidRPr="005270F0">
        <w:rPr>
          <w:rFonts w:cs="Calibri"/>
          <w:b/>
          <w:szCs w:val="20"/>
        </w:rPr>
        <w:t xml:space="preserve"> </w:t>
      </w:r>
      <w:r>
        <w:rPr>
          <w:rFonts w:cs="Calibri"/>
          <w:bCs/>
          <w:szCs w:val="20"/>
        </w:rPr>
        <w:t>I</w:t>
      </w:r>
      <w:r w:rsidRPr="005270F0">
        <w:rPr>
          <w:rFonts w:cs="Calibri"/>
          <w:bCs/>
          <w:szCs w:val="20"/>
        </w:rPr>
        <w:t>n some cases, we may use your personal information for further uses, in which case we will ask for your consent to use of your personal information for those further purposes if they are not compatible with the initial purpose for which information was collected.</w:t>
      </w:r>
    </w:p>
    <w:p w14:paraId="53F50E8A" w14:textId="584193DC" w:rsidR="00FF4E0B" w:rsidRPr="00121551" w:rsidRDefault="00B64303" w:rsidP="00CE5E04">
      <w:pPr>
        <w:pStyle w:val="O-Title6"/>
        <w:jc w:val="both"/>
      </w:pPr>
      <w:r w:rsidRPr="00121551">
        <w:t>3.</w:t>
      </w:r>
      <w:r w:rsidRPr="00121551">
        <w:tab/>
      </w:r>
      <w:bookmarkStart w:id="4" w:name="_Hlk536432295"/>
      <w:r w:rsidR="006271F2" w:rsidRPr="00121551">
        <w:t xml:space="preserve">WHAT INFORMATION </w:t>
      </w:r>
      <w:r w:rsidR="001904A0">
        <w:t xml:space="preserve">MAY BE </w:t>
      </w:r>
      <w:r w:rsidR="006271F2" w:rsidRPr="00121551">
        <w:t>COLLECT</w:t>
      </w:r>
      <w:r w:rsidR="001904A0">
        <w:t>ED</w:t>
      </w:r>
      <w:r w:rsidR="00301775">
        <w:t xml:space="preserve"> AUTOMATICALLY</w:t>
      </w:r>
      <w:r w:rsidR="006271F2" w:rsidRPr="00121551">
        <w:t xml:space="preserve">? </w:t>
      </w:r>
    </w:p>
    <w:p w14:paraId="09DE3E9E" w14:textId="7052EA34" w:rsidR="002F744A" w:rsidRPr="002F744A" w:rsidRDefault="002F744A" w:rsidP="0ED834E6">
      <w:pPr>
        <w:pStyle w:val="O-BodyText"/>
        <w:spacing w:after="240" w:line="259" w:lineRule="auto"/>
        <w:jc w:val="both"/>
      </w:pPr>
      <w:r>
        <w:t xml:space="preserve">When you </w:t>
      </w:r>
      <w:r w:rsidR="0C08B071">
        <w:t>use</w:t>
      </w:r>
      <w:r w:rsidR="00FB3527">
        <w:t xml:space="preserve"> our Sites and </w:t>
      </w:r>
      <w:r w:rsidR="3DBAD307">
        <w:t>Service</w:t>
      </w:r>
      <w:r w:rsidR="3B64E876">
        <w:t>s</w:t>
      </w:r>
      <w:r w:rsidR="00FB3527">
        <w:t xml:space="preserve">, </w:t>
      </w:r>
      <w:r>
        <w:t>read our emails, or otherwise engage with us through a computer or mobile device, we and our third</w:t>
      </w:r>
      <w:r w:rsidR="000D24C0">
        <w:t>-</w:t>
      </w:r>
      <w:r>
        <w:t>party partners</w:t>
      </w:r>
      <w:r w:rsidR="001904A0">
        <w:t xml:space="preserve"> may</w:t>
      </w:r>
      <w:r>
        <w:t xml:space="preserve"> automatically collect information about how you access and use the Service and information about the device you use to access the Service.</w:t>
      </w:r>
    </w:p>
    <w:p w14:paraId="3F5C63A7" w14:textId="2D6B6F22" w:rsidR="002F744A" w:rsidRDefault="002F744A" w:rsidP="00CE5E04">
      <w:pPr>
        <w:pStyle w:val="O-BodyText"/>
        <w:spacing w:after="240"/>
        <w:jc w:val="both"/>
      </w:pPr>
      <w:r>
        <w:t xml:space="preserve">We typically collect this information through a variety of tracking technologies, including cookies, </w:t>
      </w:r>
      <w:r w:rsidR="008C11EF">
        <w:t>software code</w:t>
      </w:r>
      <w:r w:rsidR="005333C3">
        <w:t xml:space="preserve"> or software development kits</w:t>
      </w:r>
      <w:r w:rsidR="008C11EF">
        <w:t xml:space="preserve">, </w:t>
      </w:r>
      <w:r>
        <w:t>Flash objects, web beacons, embedded scripts, location-identifying technologies, and similar technology (collectively, “</w:t>
      </w:r>
      <w:r w:rsidRPr="6A753FDD">
        <w:rPr>
          <w:b/>
        </w:rPr>
        <w:t>tracking technologies</w:t>
      </w:r>
      <w:r>
        <w:t>”). Information we collect automatically about you may be combined with other personal information we collect directly.</w:t>
      </w:r>
    </w:p>
    <w:p w14:paraId="668A8971" w14:textId="6FDCA2EE" w:rsidR="002F744A" w:rsidRPr="002F744A" w:rsidRDefault="0042223B" w:rsidP="00CE5E04">
      <w:pPr>
        <w:pStyle w:val="O-BodyText"/>
        <w:spacing w:after="240"/>
        <w:jc w:val="both"/>
        <w:rPr>
          <w:szCs w:val="20"/>
        </w:rPr>
      </w:pPr>
      <w:r>
        <w:rPr>
          <w:szCs w:val="20"/>
        </w:rPr>
        <w:t>Specifically, w</w:t>
      </w:r>
      <w:r w:rsidR="002F744A" w:rsidRPr="002F744A">
        <w:rPr>
          <w:szCs w:val="20"/>
        </w:rPr>
        <w:t>e and our third</w:t>
      </w:r>
      <w:r w:rsidR="001F4A82">
        <w:rPr>
          <w:szCs w:val="20"/>
        </w:rPr>
        <w:t>-</w:t>
      </w:r>
      <w:r w:rsidR="002F744A" w:rsidRPr="002F744A">
        <w:rPr>
          <w:szCs w:val="20"/>
        </w:rPr>
        <w:t xml:space="preserve">party partners </w:t>
      </w:r>
      <w:r w:rsidR="001C4D7B">
        <w:rPr>
          <w:szCs w:val="20"/>
        </w:rPr>
        <w:t xml:space="preserve">may </w:t>
      </w:r>
      <w:r w:rsidR="002F744A" w:rsidRPr="002F744A">
        <w:rPr>
          <w:szCs w:val="20"/>
        </w:rPr>
        <w:t>use tracking technologies to automatically collect usage and device information, such as:</w:t>
      </w:r>
    </w:p>
    <w:p w14:paraId="6BC7A890" w14:textId="780DF6CE" w:rsidR="002F744A" w:rsidRPr="002F744A" w:rsidRDefault="002F744A" w:rsidP="00CE5E04">
      <w:pPr>
        <w:pStyle w:val="O-BodyText"/>
        <w:numPr>
          <w:ilvl w:val="0"/>
          <w:numId w:val="19"/>
        </w:numPr>
        <w:spacing w:after="240"/>
        <w:jc w:val="both"/>
        <w:rPr>
          <w:szCs w:val="20"/>
        </w:rPr>
      </w:pPr>
      <w:r w:rsidRPr="002F744A">
        <w:rPr>
          <w:b/>
          <w:bCs/>
          <w:szCs w:val="20"/>
        </w:rPr>
        <w:t>Information about how you access the Service,</w:t>
      </w:r>
      <w:r w:rsidRPr="002F744A">
        <w:rPr>
          <w:szCs w:val="20"/>
        </w:rPr>
        <w:t xml:space="preserve"> </w:t>
      </w:r>
      <w:r w:rsidR="00D454E6">
        <w:rPr>
          <w:szCs w:val="20"/>
        </w:rPr>
        <w:t>such as</w:t>
      </w:r>
      <w:r w:rsidRPr="002F744A">
        <w:rPr>
          <w:szCs w:val="20"/>
        </w:rPr>
        <w:t xml:space="preserve"> the site from which you came and the site to which you are going when you leave our </w:t>
      </w:r>
      <w:r w:rsidR="00D454E6">
        <w:rPr>
          <w:szCs w:val="20"/>
        </w:rPr>
        <w:t>S</w:t>
      </w:r>
      <w:r w:rsidRPr="002F744A">
        <w:rPr>
          <w:szCs w:val="20"/>
        </w:rPr>
        <w:t>ite</w:t>
      </w:r>
      <w:r w:rsidR="00D454E6">
        <w:rPr>
          <w:szCs w:val="20"/>
        </w:rPr>
        <w:t>s</w:t>
      </w:r>
      <w:r w:rsidRPr="002F744A">
        <w:rPr>
          <w:szCs w:val="20"/>
        </w:rPr>
        <w:t>, how frequently you access the Service, when and whether you open emails or click the links contained in emails, whether you access the Service from multiple devices, and other actions you take on the Service.</w:t>
      </w:r>
    </w:p>
    <w:p w14:paraId="659A8775" w14:textId="4242D412" w:rsidR="002F744A" w:rsidRPr="002F744A" w:rsidRDefault="002F744A" w:rsidP="00CE5E04">
      <w:pPr>
        <w:pStyle w:val="O-BodyText"/>
        <w:numPr>
          <w:ilvl w:val="0"/>
          <w:numId w:val="19"/>
        </w:numPr>
        <w:spacing w:after="240"/>
        <w:jc w:val="both"/>
      </w:pPr>
      <w:r w:rsidRPr="6BE61D31">
        <w:rPr>
          <w:b/>
          <w:bCs/>
        </w:rPr>
        <w:t>Information about how you use the Service,</w:t>
      </w:r>
      <w:r>
        <w:t xml:space="preserve"> </w:t>
      </w:r>
      <w:r w:rsidR="00DF07B1">
        <w:t xml:space="preserve">such as </w:t>
      </w:r>
      <w:r>
        <w:t>the pages you visit</w:t>
      </w:r>
      <w:r w:rsidR="008F7E78">
        <w:t xml:space="preserve"> and the items and content that you view, click on, or scroll through, your mouse movements, your keystrokes/key touches, information that you type or enter</w:t>
      </w:r>
      <w:r>
        <w:t>, the ads you view and click on, purchase information and your checkout process, your location when you access or interact with our Service, and other similar actions.</w:t>
      </w:r>
      <w:r w:rsidR="00630B68">
        <w:t xml:space="preserve"> For example, we use session-replay technologies, such as those provided by </w:t>
      </w:r>
      <w:proofErr w:type="spellStart"/>
      <w:r w:rsidR="000324D5">
        <w:t>Fullstory</w:t>
      </w:r>
      <w:proofErr w:type="spellEnd"/>
      <w:r w:rsidR="00630B68">
        <w:t xml:space="preserve"> </w:t>
      </w:r>
      <w:r w:rsidR="00B240E1">
        <w:t xml:space="preserve">or Splunk </w:t>
      </w:r>
      <w:r w:rsidR="00630B68">
        <w:t>that employ software code to record users’ interactions with the Service in a manner that allows us to watch video replays of those user sessions.</w:t>
      </w:r>
      <w:r w:rsidR="00BF0C6B">
        <w:t xml:space="preserve"> In some countries, we may also utilize session-replay technologies, which are software code to log your interactions with the Sites in a manner that allows us to reproduce</w:t>
      </w:r>
      <w:r w:rsidR="00BF0C6B" w:rsidRPr="6BE61D31">
        <w:rPr>
          <w:rFonts w:cs="Calibri"/>
        </w:rPr>
        <w:t xml:space="preserve"> or review the items and content that you view, click on, or scroll through, your mouse movements, your keystrokes/key touches, and other information that you type or enter during your browsing session</w:t>
      </w:r>
      <w:r w:rsidR="00BF0C6B">
        <w:t>.  This information allows us to provide you with a personalized experience regardless of how you interact with us, and helps us diagnose any usability problems to improve our Service</w:t>
      </w:r>
      <w:r w:rsidR="00DA7B25">
        <w:t xml:space="preserve">, identify areas for improvement, and </w:t>
      </w:r>
      <w:r w:rsidR="00B240E1">
        <w:t>verify that users are not bots for security purposes</w:t>
      </w:r>
      <w:r w:rsidR="00BF0C6B">
        <w:t>.</w:t>
      </w:r>
      <w:r w:rsidR="00630B68">
        <w:t xml:space="preserve"> You can learn more about </w:t>
      </w:r>
      <w:r w:rsidR="000324D5">
        <w:t>our provider</w:t>
      </w:r>
      <w:r w:rsidR="003208CD">
        <w:t xml:space="preserve">s and their </w:t>
      </w:r>
      <w:r w:rsidR="008D37BD">
        <w:t>privacy policies</w:t>
      </w:r>
      <w:r w:rsidR="000324D5">
        <w:t xml:space="preserve"> here: </w:t>
      </w:r>
      <w:hyperlink r:id="rId20" w:history="1">
        <w:r w:rsidR="000324D5" w:rsidRPr="6BE61D31">
          <w:rPr>
            <w:rStyle w:val="Hyperlink"/>
          </w:rPr>
          <w:t xml:space="preserve">Fullstory Privacy Policy | </w:t>
        </w:r>
        <w:proofErr w:type="spellStart"/>
        <w:r w:rsidR="000324D5" w:rsidRPr="6BE61D31">
          <w:rPr>
            <w:rStyle w:val="Hyperlink"/>
          </w:rPr>
          <w:t>Fullstory</w:t>
        </w:r>
        <w:proofErr w:type="spellEnd"/>
      </w:hyperlink>
      <w:r w:rsidR="008D37BD">
        <w:t xml:space="preserve">; </w:t>
      </w:r>
      <w:hyperlink r:id="rId21" w:history="1">
        <w:r w:rsidR="00E569E5" w:rsidRPr="6BE61D31">
          <w:rPr>
            <w:rStyle w:val="Hyperlink"/>
          </w:rPr>
          <w:t>Splunk Privacy Policy | Splunk</w:t>
        </w:r>
      </w:hyperlink>
      <w:r w:rsidR="00630B68">
        <w:t>.</w:t>
      </w:r>
    </w:p>
    <w:p w14:paraId="744B8A1D" w14:textId="286FFA71" w:rsidR="002F744A" w:rsidRPr="002F744A" w:rsidRDefault="002F744A" w:rsidP="00CE5E04">
      <w:pPr>
        <w:pStyle w:val="O-BodyText"/>
        <w:numPr>
          <w:ilvl w:val="0"/>
          <w:numId w:val="19"/>
        </w:numPr>
        <w:spacing w:after="240"/>
        <w:jc w:val="both"/>
      </w:pPr>
      <w:r w:rsidRPr="6BE61D31">
        <w:rPr>
          <w:b/>
          <w:bCs/>
        </w:rPr>
        <w:t>Information about the computer, tablet, smartphone or other device you use,</w:t>
      </w:r>
      <w:r>
        <w:t xml:space="preserve"> </w:t>
      </w:r>
      <w:r w:rsidRPr="6BE61D31">
        <w:rPr>
          <w:rFonts w:cs="Calibri"/>
        </w:rPr>
        <w:t xml:space="preserve">such as your IP address, browser type, Internet service provider, platform type, device type/model/manufacturer, operating system, date and time stamp, a unique ID that allows us to uniquely identify your browser, mobile device </w:t>
      </w:r>
      <w:r w:rsidRPr="6BE61D31">
        <w:rPr>
          <w:rFonts w:cs="Calibri"/>
        </w:rPr>
        <w:lastRenderedPageBreak/>
        <w:t xml:space="preserve">or your account (including, </w:t>
      </w:r>
      <w:r w:rsidR="007D474F" w:rsidRPr="6BE61D31">
        <w:rPr>
          <w:rFonts w:cs="Calibri"/>
        </w:rPr>
        <w:t>e.g.</w:t>
      </w:r>
      <w:r w:rsidRPr="6BE61D31">
        <w:rPr>
          <w:rFonts w:cs="Calibri"/>
        </w:rPr>
        <w:t>, a persistent device identifier or an Ad ID), and other such information.</w:t>
      </w:r>
      <w:r w:rsidR="00630B68">
        <w:t xml:space="preserve"> For example, we may collect this information if you connect to our in-store Wi-Fi, or if your mobile device is configured to search for available Wi-Fi networks, we may receive information about your device even if you don’t connect to our Wi-Fi services. Additionally, we use chat technologies, </w:t>
      </w:r>
      <w:r w:rsidR="000324D5">
        <w:t>depending on your location</w:t>
      </w:r>
      <w:r w:rsidR="00630B68">
        <w:t xml:space="preserve"> that </w:t>
      </w:r>
      <w:r w:rsidR="00630B68" w:rsidRPr="005863E5">
        <w:t>employ software code</w:t>
      </w:r>
      <w:r w:rsidR="00630B68">
        <w:t xml:space="preserve"> to operate the chat features that you can use to communicate with us through the Service. </w:t>
      </w:r>
      <w:r w:rsidR="00ED40F8">
        <w:t>We and</w:t>
      </w:r>
      <w:r w:rsidR="00630B68">
        <w:t xml:space="preserve"> other third parties may access and use information about webpages visited on our website, your IP address, your general geographic information (e.g., city, state), and other personal information you share through online chats for the purposes described in this Policy.</w:t>
      </w:r>
    </w:p>
    <w:p w14:paraId="10FE68FC" w14:textId="396F6356" w:rsidR="002F744A" w:rsidRDefault="002F744A" w:rsidP="00CE5E04">
      <w:pPr>
        <w:pStyle w:val="O-BodyText"/>
        <w:numPr>
          <w:ilvl w:val="0"/>
          <w:numId w:val="19"/>
        </w:numPr>
        <w:spacing w:after="240"/>
        <w:jc w:val="both"/>
      </w:pPr>
      <w:r w:rsidRPr="1E394978">
        <w:rPr>
          <w:b/>
        </w:rPr>
        <w:t>Analytics information.</w:t>
      </w:r>
      <w:r>
        <w:t xml:space="preserve"> We may collect analytics data, or use third</w:t>
      </w:r>
      <w:r w:rsidR="001F4A82">
        <w:t>-</w:t>
      </w:r>
      <w:r>
        <w:t xml:space="preserve">party analytics tools, to help us measure traffic and usage trends for the </w:t>
      </w:r>
      <w:r w:rsidR="7E9BCDC5">
        <w:t>Service</w:t>
      </w:r>
      <w:r w:rsidR="1715F126">
        <w:t>s</w:t>
      </w:r>
      <w:r>
        <w:t xml:space="preserve"> and to understand more about the demographics and behaviors of our users.</w:t>
      </w:r>
      <w:r w:rsidR="00EB0A33">
        <w:t xml:space="preserve"> </w:t>
      </w:r>
      <w:r w:rsidR="000B7FC5">
        <w:t xml:space="preserve">Where required by law in countries where you </w:t>
      </w:r>
      <w:r w:rsidR="00F505DD">
        <w:t>browse our sites, y</w:t>
      </w:r>
      <w:r w:rsidR="002346EC">
        <w:t xml:space="preserve">ou provide your written authorization in jurisdictions where it is required to </w:t>
      </w:r>
      <w:r w:rsidR="00935791">
        <w:t xml:space="preserve">collect and transmit your behavior (such as videos watched on our site, </w:t>
      </w:r>
      <w:r w:rsidR="00911D2B">
        <w:t>webchats or comments</w:t>
      </w:r>
      <w:r w:rsidR="003E42D2">
        <w:t xml:space="preserve">, </w:t>
      </w:r>
      <w:r w:rsidR="004F1D10">
        <w:t>and</w:t>
      </w:r>
      <w:r w:rsidR="003E42D2">
        <w:t xml:space="preserve"> </w:t>
      </w:r>
      <w:r w:rsidR="00DC0755">
        <w:t xml:space="preserve">register of </w:t>
      </w:r>
      <w:r w:rsidR="00BE584A">
        <w:t xml:space="preserve">communications) by accepting and agreeing to the </w:t>
      </w:r>
      <w:r w:rsidR="00306D24">
        <w:t>notice that may appear when you first visit our site.</w:t>
      </w:r>
    </w:p>
    <w:p w14:paraId="70B66CA0" w14:textId="5AA1BF57" w:rsidR="002F744A" w:rsidRDefault="002F744A" w:rsidP="00CE5E04">
      <w:pPr>
        <w:pStyle w:val="O-BodyText"/>
        <w:spacing w:after="240"/>
        <w:jc w:val="both"/>
        <w:rPr>
          <w:szCs w:val="20"/>
        </w:rPr>
      </w:pPr>
      <w:r w:rsidRPr="002F744A">
        <w:rPr>
          <w:szCs w:val="20"/>
        </w:rPr>
        <w:t xml:space="preserve">We, or </w:t>
      </w:r>
      <w:r w:rsidR="004B4165">
        <w:rPr>
          <w:szCs w:val="20"/>
        </w:rPr>
        <w:t>our</w:t>
      </w:r>
      <w:r w:rsidRPr="002F744A">
        <w:rPr>
          <w:szCs w:val="20"/>
        </w:rPr>
        <w:t xml:space="preserve"> third</w:t>
      </w:r>
      <w:r w:rsidR="00B576A1">
        <w:rPr>
          <w:szCs w:val="20"/>
        </w:rPr>
        <w:t>-</w:t>
      </w:r>
      <w:r w:rsidRPr="002F744A">
        <w:rPr>
          <w:szCs w:val="20"/>
        </w:rPr>
        <w:t xml:space="preserve">party partners, may </w:t>
      </w:r>
      <w:r w:rsidR="00630B68">
        <w:rPr>
          <w:szCs w:val="20"/>
        </w:rPr>
        <w:t xml:space="preserve">collect and </w:t>
      </w:r>
      <w:r w:rsidRPr="002F744A">
        <w:rPr>
          <w:szCs w:val="20"/>
        </w:rPr>
        <w:t xml:space="preserve">use the data collected through tracking technologies to: (a) remember information so that you will not have to re-enter it during your visit or the next time you visit the </w:t>
      </w:r>
      <w:r w:rsidR="00415F2A">
        <w:rPr>
          <w:szCs w:val="20"/>
        </w:rPr>
        <w:t>S</w:t>
      </w:r>
      <w:r w:rsidRPr="002F744A">
        <w:rPr>
          <w:szCs w:val="20"/>
        </w:rPr>
        <w:t>ite</w:t>
      </w:r>
      <w:r w:rsidR="00415F2A">
        <w:rPr>
          <w:szCs w:val="20"/>
        </w:rPr>
        <w:t>s</w:t>
      </w:r>
      <w:r w:rsidRPr="002F744A">
        <w:rPr>
          <w:szCs w:val="20"/>
        </w:rPr>
        <w:t xml:space="preserve">; (b) provide custom, personalized content and information, including targeted content and advertising; (c) </w:t>
      </w:r>
      <w:r w:rsidR="00630B68">
        <w:rPr>
          <w:szCs w:val="20"/>
        </w:rPr>
        <w:t xml:space="preserve">better understand the interests of our customers and Site visitors; (d) </w:t>
      </w:r>
      <w:r w:rsidRPr="002F744A">
        <w:rPr>
          <w:szCs w:val="20"/>
        </w:rPr>
        <w:t>identify and contact you across multiple devices; (</w:t>
      </w:r>
      <w:r w:rsidR="00630B68">
        <w:rPr>
          <w:szCs w:val="20"/>
        </w:rPr>
        <w:t>e</w:t>
      </w:r>
      <w:r w:rsidRPr="002F744A">
        <w:rPr>
          <w:szCs w:val="20"/>
        </w:rPr>
        <w:t>) provide and monitor the effectiveness of our Service; (</w:t>
      </w:r>
      <w:r w:rsidR="00630B68">
        <w:rPr>
          <w:szCs w:val="20"/>
        </w:rPr>
        <w:t>f</w:t>
      </w:r>
      <w:r w:rsidRPr="002F744A">
        <w:rPr>
          <w:szCs w:val="20"/>
        </w:rPr>
        <w:t>) perform analytics and detect usage patterns on our Service; (</w:t>
      </w:r>
      <w:r w:rsidR="00630B68">
        <w:rPr>
          <w:szCs w:val="20"/>
        </w:rPr>
        <w:t>g</w:t>
      </w:r>
      <w:r w:rsidRPr="002F744A">
        <w:rPr>
          <w:szCs w:val="20"/>
        </w:rPr>
        <w:t>) diagnose or fix technology problems; (</w:t>
      </w:r>
      <w:r w:rsidR="00630B68">
        <w:rPr>
          <w:szCs w:val="20"/>
        </w:rPr>
        <w:t>h</w:t>
      </w:r>
      <w:r w:rsidRPr="002F744A">
        <w:rPr>
          <w:szCs w:val="20"/>
        </w:rPr>
        <w:t xml:space="preserve">) detect or prevent fraud or other harmful activities, and (h) otherwise to plan for and enhance our </w:t>
      </w:r>
      <w:r w:rsidR="00415F2A">
        <w:rPr>
          <w:szCs w:val="20"/>
        </w:rPr>
        <w:t>S</w:t>
      </w:r>
      <w:r w:rsidRPr="002F744A">
        <w:rPr>
          <w:szCs w:val="20"/>
        </w:rPr>
        <w:t>ervice.</w:t>
      </w:r>
    </w:p>
    <w:p w14:paraId="0BA5EAD0" w14:textId="697D2E3A" w:rsidR="00CD1FEC" w:rsidRPr="002F744A" w:rsidRDefault="00CD1FEC" w:rsidP="00CE5E04">
      <w:pPr>
        <w:pStyle w:val="O-BodyText"/>
        <w:spacing w:after="240"/>
        <w:jc w:val="both"/>
      </w:pPr>
      <w:r>
        <w:t xml:space="preserve">We </w:t>
      </w:r>
      <w:r w:rsidR="00FC1189">
        <w:t xml:space="preserve">and our third-party partners </w:t>
      </w:r>
      <w:r>
        <w:t>may collect information about you</w:t>
      </w:r>
      <w:r w:rsidR="00FC1189">
        <w:t>, including for targeted advertising purposes,</w:t>
      </w:r>
      <w:r>
        <w:t xml:space="preserve"> whether you are logged into an account o</w:t>
      </w:r>
      <w:r w:rsidR="00056BA5">
        <w:t>r</w:t>
      </w:r>
      <w:r>
        <w:t xml:space="preserve"> not</w:t>
      </w:r>
      <w:r w:rsidR="005F3FE6">
        <w:t>, and may associate this tracking data with your registration information</w:t>
      </w:r>
      <w:r w:rsidR="00FC1189">
        <w:t xml:space="preserve"> or other identifiable data</w:t>
      </w:r>
      <w:r w:rsidR="005F3FE6">
        <w:t xml:space="preserve">; in which case, we will treat your tracking data as personal </w:t>
      </w:r>
      <w:r w:rsidR="00365665">
        <w:t xml:space="preserve">information. </w:t>
      </w:r>
    </w:p>
    <w:p w14:paraId="367B3C2D" w14:textId="6F8814AD" w:rsidR="002F744A" w:rsidRPr="002F744A" w:rsidRDefault="24A1849E" w:rsidP="00CE5E04">
      <w:pPr>
        <w:pStyle w:val="O-BodyText"/>
        <w:spacing w:after="240"/>
        <w:jc w:val="both"/>
      </w:pPr>
      <w:r w:rsidRPr="3B5340E7">
        <w:rPr>
          <w:b/>
          <w:bCs/>
        </w:rPr>
        <w:t>Your choices to control tracking technologies.</w:t>
      </w:r>
      <w:r w:rsidR="11CC5024">
        <w:t xml:space="preserve"> </w:t>
      </w:r>
      <w:r w:rsidR="5D0FF1DF">
        <w:t xml:space="preserve">You may control </w:t>
      </w:r>
      <w:r w:rsidR="6F887F07">
        <w:t xml:space="preserve">cookies and </w:t>
      </w:r>
      <w:r w:rsidR="7D46EC81">
        <w:t xml:space="preserve">other </w:t>
      </w:r>
      <w:r w:rsidR="07FD008D">
        <w:t xml:space="preserve">online tracking technologies </w:t>
      </w:r>
      <w:r w:rsidR="5A3A0F94">
        <w:t>by managing you</w:t>
      </w:r>
      <w:r w:rsidR="7DDB0C9D">
        <w:t>r</w:t>
      </w:r>
      <w:r w:rsidR="45468589">
        <w:t xml:space="preserve"> browser-based</w:t>
      </w:r>
      <w:r w:rsidR="5A3A0F94">
        <w:t xml:space="preserve"> cookie settings or</w:t>
      </w:r>
      <w:r w:rsidR="68CCDFC3">
        <w:t xml:space="preserve"> </w:t>
      </w:r>
      <w:r w:rsidR="3866814D">
        <w:t xml:space="preserve">you may be able to use the options in your web browser, or </w:t>
      </w:r>
      <w:r w:rsidR="4ECF87A1">
        <w:t>the option</w:t>
      </w:r>
      <w:r w:rsidR="6D19E7CD">
        <w:t>s</w:t>
      </w:r>
      <w:r w:rsidR="4ECF87A1">
        <w:t xml:space="preserve"> </w:t>
      </w:r>
      <w:r w:rsidR="3866814D">
        <w:t xml:space="preserve">provided when you visit </w:t>
      </w:r>
      <w:r w:rsidR="4D56DD38">
        <w:t xml:space="preserve">one of </w:t>
      </w:r>
      <w:r w:rsidR="3866814D">
        <w:t xml:space="preserve">our </w:t>
      </w:r>
      <w:r w:rsidR="38EABD8F">
        <w:t>website</w:t>
      </w:r>
      <w:r w:rsidR="0478772A">
        <w:t>s</w:t>
      </w:r>
      <w:r w:rsidR="38EABD8F">
        <w:t xml:space="preserve"> </w:t>
      </w:r>
      <w:r w:rsidR="264D0C15">
        <w:t xml:space="preserve">(e.g., </w:t>
      </w:r>
      <w:r w:rsidR="4658564C">
        <w:t xml:space="preserve">the options presented via a </w:t>
      </w:r>
      <w:r w:rsidR="264D0C15">
        <w:t>cookie banner)</w:t>
      </w:r>
      <w:r w:rsidR="3866814D">
        <w:t>, in order to make your selection, depending on your location. If you disable cookies, you may not be able to take advantage of all the features available on a website.</w:t>
      </w:r>
      <w:r w:rsidR="5A3A0F94">
        <w:t xml:space="preserve"> </w:t>
      </w:r>
      <w:r w:rsidR="28B1179E">
        <w:t xml:space="preserve">Service providers acting on our behalf may </w:t>
      </w:r>
      <w:r w:rsidR="089FD268">
        <w:t xml:space="preserve">also </w:t>
      </w:r>
      <w:r w:rsidR="28B1179E">
        <w:t>offer you</w:t>
      </w:r>
      <w:r w:rsidR="338CA24B">
        <w:t xml:space="preserve"> </w:t>
      </w:r>
      <w:r w:rsidR="6540B58F">
        <w:t xml:space="preserve">choices to control </w:t>
      </w:r>
      <w:r w:rsidR="278F1908">
        <w:t xml:space="preserve">whether </w:t>
      </w:r>
      <w:r w:rsidR="6540B58F">
        <w:t xml:space="preserve">your data </w:t>
      </w:r>
      <w:r w:rsidR="15F777A5">
        <w:t xml:space="preserve">is </w:t>
      </w:r>
      <w:r w:rsidR="6540B58F">
        <w:t>sent to them</w:t>
      </w:r>
      <w:r w:rsidR="338CA24B">
        <w:t xml:space="preserve"> on their own service websites.</w:t>
      </w:r>
      <w:r w:rsidR="00FC1189">
        <w:t xml:space="preserve"> See the “Your Choices and Control Over Your Information” section, below, for more information.</w:t>
      </w:r>
      <w:r w:rsidR="650E42B2">
        <w:t xml:space="preserve"> </w:t>
      </w:r>
    </w:p>
    <w:p w14:paraId="453A2157" w14:textId="62D583EE" w:rsidR="002F744A" w:rsidRDefault="24A1849E" w:rsidP="00CE5E04">
      <w:pPr>
        <w:pStyle w:val="O-BodyText"/>
        <w:spacing w:after="240"/>
        <w:jc w:val="both"/>
      </w:pPr>
      <w:r w:rsidRPr="3B5340E7">
        <w:rPr>
          <w:b/>
          <w:bCs/>
        </w:rPr>
        <w:t>Do Not Track</w:t>
      </w:r>
      <w:r>
        <w:t xml:space="preserve">.  </w:t>
      </w:r>
      <w:r w:rsidR="682568FF" w:rsidRPr="3B5340E7">
        <w:rPr>
          <w:rStyle w:val="cf01"/>
          <w:i w:val="0"/>
          <w:iCs w:val="0"/>
        </w:rPr>
        <w:t>You may use the options in your web browser to delete cookies</w:t>
      </w:r>
      <w:r w:rsidR="4F35C485" w:rsidRPr="3B5340E7">
        <w:rPr>
          <w:rStyle w:val="cf01"/>
          <w:i w:val="0"/>
          <w:iCs w:val="0"/>
        </w:rPr>
        <w:t xml:space="preserve"> or, if available, make selections within </w:t>
      </w:r>
      <w:r w:rsidR="57C2D59F" w:rsidRPr="3B5340E7">
        <w:rPr>
          <w:rStyle w:val="cf01"/>
          <w:i w:val="0"/>
          <w:iCs w:val="0"/>
        </w:rPr>
        <w:t xml:space="preserve">one of </w:t>
      </w:r>
      <w:r w:rsidR="4F35C485" w:rsidRPr="3B5340E7">
        <w:rPr>
          <w:rStyle w:val="cf01"/>
          <w:i w:val="0"/>
          <w:iCs w:val="0"/>
        </w:rPr>
        <w:t>our website</w:t>
      </w:r>
      <w:r w:rsidR="2B7A3B8F" w:rsidRPr="3B5340E7">
        <w:rPr>
          <w:rStyle w:val="cf01"/>
          <w:i w:val="0"/>
          <w:iCs w:val="0"/>
        </w:rPr>
        <w:t>s</w:t>
      </w:r>
      <w:r w:rsidR="4F35C485" w:rsidRPr="3B5340E7">
        <w:rPr>
          <w:rStyle w:val="cf01"/>
          <w:i w:val="0"/>
          <w:iCs w:val="0"/>
        </w:rPr>
        <w:t xml:space="preserve"> to control your cookie settings. </w:t>
      </w:r>
      <w:r w:rsidR="7E9B177C" w:rsidRPr="3B5340E7">
        <w:rPr>
          <w:rStyle w:val="cf01"/>
          <w:i w:val="0"/>
          <w:iCs w:val="0"/>
        </w:rPr>
        <w:t xml:space="preserve">Some web browsers may </w:t>
      </w:r>
      <w:r w:rsidR="33A6C82C" w:rsidRPr="3B5340E7">
        <w:rPr>
          <w:rStyle w:val="cf01"/>
          <w:i w:val="0"/>
          <w:iCs w:val="0"/>
        </w:rPr>
        <w:t xml:space="preserve">allow you to select a “Do Not Track” option. </w:t>
      </w:r>
      <w:r w:rsidR="3D9391B6" w:rsidRPr="3B5340E7">
        <w:rPr>
          <w:rStyle w:val="cf01"/>
          <w:i w:val="0"/>
          <w:iCs w:val="0"/>
        </w:rPr>
        <w:t>However, we</w:t>
      </w:r>
      <w:r w:rsidR="4F35C485" w:rsidRPr="3B5340E7">
        <w:rPr>
          <w:rStyle w:val="cf01"/>
          <w:i w:val="0"/>
          <w:iCs w:val="0"/>
        </w:rPr>
        <w:t xml:space="preserve"> currently do not respond to “Do Not Track” signals</w:t>
      </w:r>
      <w:r w:rsidR="16C2C26B" w:rsidRPr="3B5340E7">
        <w:rPr>
          <w:rStyle w:val="cf01"/>
          <w:i w:val="0"/>
          <w:iCs w:val="0"/>
        </w:rPr>
        <w:t>, as a uniform</w:t>
      </w:r>
      <w:r w:rsidR="7440AD96" w:rsidRPr="3B5340E7">
        <w:rPr>
          <w:rStyle w:val="cf01"/>
          <w:i w:val="0"/>
          <w:iCs w:val="0"/>
        </w:rPr>
        <w:t xml:space="preserve"> technological standard </w:t>
      </w:r>
      <w:r w:rsidR="4CE0AB8A" w:rsidRPr="3B5340E7">
        <w:rPr>
          <w:rStyle w:val="cf01"/>
          <w:i w:val="0"/>
          <w:iCs w:val="0"/>
        </w:rPr>
        <w:t>has not yet been developed.</w:t>
      </w:r>
      <w:r w:rsidR="682568FF" w:rsidRPr="3B5340E7">
        <w:rPr>
          <w:rStyle w:val="cf01"/>
          <w:i w:val="0"/>
          <w:iCs w:val="0"/>
        </w:rPr>
        <w:t xml:space="preserve"> </w:t>
      </w:r>
      <w:r w:rsidR="7843ECEA" w:rsidRPr="3B5340E7">
        <w:rPr>
          <w:rStyle w:val="cf01"/>
          <w:i w:val="0"/>
          <w:iCs w:val="0"/>
        </w:rPr>
        <w:t xml:space="preserve">Please note that </w:t>
      </w:r>
      <w:r w:rsidR="26B1B9D1" w:rsidRPr="3B5340E7">
        <w:rPr>
          <w:rStyle w:val="cf01"/>
          <w:i w:val="0"/>
          <w:iCs w:val="0"/>
        </w:rPr>
        <w:t>i</w:t>
      </w:r>
      <w:r w:rsidR="682568FF" w:rsidRPr="3B5340E7">
        <w:rPr>
          <w:rStyle w:val="cf01"/>
          <w:i w:val="0"/>
          <w:iCs w:val="0"/>
        </w:rPr>
        <w:t>f you disable</w:t>
      </w:r>
      <w:r w:rsidR="387640AD" w:rsidRPr="3B5340E7">
        <w:rPr>
          <w:rStyle w:val="cf01"/>
          <w:i w:val="0"/>
          <w:iCs w:val="0"/>
        </w:rPr>
        <w:t xml:space="preserve"> or delete</w:t>
      </w:r>
      <w:r w:rsidR="682568FF" w:rsidRPr="3B5340E7">
        <w:rPr>
          <w:rStyle w:val="cf01"/>
          <w:i w:val="0"/>
          <w:iCs w:val="0"/>
        </w:rPr>
        <w:t xml:space="preserve"> </w:t>
      </w:r>
      <w:r w:rsidR="24088CA6" w:rsidRPr="3B5340E7">
        <w:rPr>
          <w:rStyle w:val="cf01"/>
          <w:i w:val="0"/>
          <w:iCs w:val="0"/>
        </w:rPr>
        <w:t>certain</w:t>
      </w:r>
      <w:r w:rsidR="682568FF" w:rsidRPr="3B5340E7">
        <w:rPr>
          <w:rStyle w:val="cf01"/>
          <w:i w:val="0"/>
          <w:iCs w:val="0"/>
        </w:rPr>
        <w:t xml:space="preserve"> cookies, </w:t>
      </w:r>
      <w:r w:rsidR="6B0CA1BE" w:rsidRPr="3B5340E7">
        <w:rPr>
          <w:rStyle w:val="cf01"/>
          <w:i w:val="0"/>
          <w:iCs w:val="0"/>
        </w:rPr>
        <w:t>this may affect your ability</w:t>
      </w:r>
      <w:r w:rsidR="682568FF" w:rsidRPr="3B5340E7">
        <w:rPr>
          <w:rStyle w:val="cf01"/>
          <w:i w:val="0"/>
          <w:iCs w:val="0"/>
        </w:rPr>
        <w:t xml:space="preserve"> to </w:t>
      </w:r>
      <w:r w:rsidR="675F6142" w:rsidRPr="3B5340E7">
        <w:rPr>
          <w:rStyle w:val="cf01"/>
          <w:i w:val="0"/>
          <w:iCs w:val="0"/>
        </w:rPr>
        <w:t>access</w:t>
      </w:r>
      <w:r w:rsidR="2D63E22D" w:rsidRPr="3B5340E7">
        <w:rPr>
          <w:rStyle w:val="cf01"/>
          <w:i w:val="0"/>
          <w:iCs w:val="0"/>
        </w:rPr>
        <w:t>, view</w:t>
      </w:r>
      <w:r w:rsidR="675F6142" w:rsidRPr="3B5340E7">
        <w:rPr>
          <w:rStyle w:val="cf01"/>
          <w:i w:val="0"/>
          <w:iCs w:val="0"/>
        </w:rPr>
        <w:t xml:space="preserve"> or use </w:t>
      </w:r>
      <w:r w:rsidR="682568FF" w:rsidRPr="3B5340E7">
        <w:rPr>
          <w:rStyle w:val="cf01"/>
          <w:i w:val="0"/>
          <w:iCs w:val="0"/>
        </w:rPr>
        <w:t xml:space="preserve">all </w:t>
      </w:r>
      <w:r w:rsidR="224CD6F5" w:rsidRPr="3B5340E7">
        <w:rPr>
          <w:rStyle w:val="cf01"/>
          <w:i w:val="0"/>
          <w:iCs w:val="0"/>
        </w:rPr>
        <w:t xml:space="preserve">of </w:t>
      </w:r>
      <w:r w:rsidR="682568FF" w:rsidRPr="3B5340E7">
        <w:rPr>
          <w:rStyle w:val="cf01"/>
          <w:i w:val="0"/>
          <w:iCs w:val="0"/>
        </w:rPr>
        <w:t xml:space="preserve">the </w:t>
      </w:r>
      <w:r w:rsidR="4BDFD9CA" w:rsidRPr="3B5340E7">
        <w:rPr>
          <w:rStyle w:val="cf01"/>
          <w:i w:val="0"/>
          <w:iCs w:val="0"/>
        </w:rPr>
        <w:t xml:space="preserve">available </w:t>
      </w:r>
      <w:r w:rsidR="682568FF" w:rsidRPr="3B5340E7">
        <w:rPr>
          <w:rStyle w:val="cf01"/>
          <w:i w:val="0"/>
          <w:iCs w:val="0"/>
        </w:rPr>
        <w:t>features on a website.</w:t>
      </w:r>
      <w:r w:rsidR="4F35C485" w:rsidRPr="3B5340E7">
        <w:rPr>
          <w:rStyle w:val="cf01"/>
          <w:i w:val="0"/>
          <w:iCs w:val="0"/>
        </w:rPr>
        <w:t xml:space="preserve"> In some jurisdictions, we respond to Global Privacy Control settings </w:t>
      </w:r>
      <w:r w:rsidR="6708AB83" w:rsidRPr="3B5340E7">
        <w:rPr>
          <w:rStyle w:val="cf01"/>
          <w:i w:val="0"/>
          <w:iCs w:val="0"/>
        </w:rPr>
        <w:t>enabled in your web browser</w:t>
      </w:r>
      <w:r w:rsidR="00FC1189">
        <w:rPr>
          <w:rStyle w:val="cf01"/>
          <w:i w:val="0"/>
          <w:iCs w:val="0"/>
        </w:rPr>
        <w:t xml:space="preserve"> as required by applicable law</w:t>
      </w:r>
      <w:r w:rsidR="6708AB83" w:rsidRPr="3B5340E7">
        <w:rPr>
          <w:rStyle w:val="cf01"/>
          <w:i w:val="0"/>
          <w:iCs w:val="0"/>
        </w:rPr>
        <w:t>.</w:t>
      </w:r>
    </w:p>
    <w:p w14:paraId="0C232075" w14:textId="15262737" w:rsidR="00523DE1" w:rsidRPr="00523DE1" w:rsidRDefault="008E2025" w:rsidP="00CE5E04">
      <w:pPr>
        <w:pStyle w:val="O-Title6"/>
        <w:jc w:val="both"/>
      </w:pPr>
      <w:bookmarkStart w:id="5" w:name="_Hlk536432347"/>
      <w:r>
        <w:t>4</w:t>
      </w:r>
      <w:bookmarkEnd w:id="4"/>
      <w:bookmarkEnd w:id="5"/>
      <w:r w:rsidR="00523DE1" w:rsidRPr="00523DE1">
        <w:t>.</w:t>
      </w:r>
      <w:r w:rsidR="00CF62C8">
        <w:tab/>
        <w:t>HOW WE</w:t>
      </w:r>
      <w:r w:rsidR="00210652">
        <w:t xml:space="preserve"> </w:t>
      </w:r>
      <w:r w:rsidR="00CF62C8">
        <w:t xml:space="preserve">SHARE </w:t>
      </w:r>
      <w:r w:rsidR="00523DE1" w:rsidRPr="00523DE1">
        <w:t>YOUR INFORMATION</w:t>
      </w:r>
      <w:r w:rsidR="00A52461">
        <w:t>?</w:t>
      </w:r>
    </w:p>
    <w:p w14:paraId="3AA0EC77" w14:textId="4B5D7E54" w:rsidR="00523DE1" w:rsidDel="00076109" w:rsidRDefault="00523DE1" w:rsidP="00CE5E04">
      <w:pPr>
        <w:pStyle w:val="O-BodyText"/>
        <w:spacing w:after="240"/>
        <w:jc w:val="both"/>
      </w:pPr>
      <w:r w:rsidDel="00076109">
        <w:t>We may share</w:t>
      </w:r>
      <w:r w:rsidR="00F90BAF">
        <w:t>, sell</w:t>
      </w:r>
      <w:r w:rsidDel="00076109">
        <w:t xml:space="preserve"> </w:t>
      </w:r>
      <w:r w:rsidR="00FB3527" w:rsidDel="00076109">
        <w:t xml:space="preserve">or disclose </w:t>
      </w:r>
      <w:r w:rsidDel="00076109">
        <w:t xml:space="preserve">your information in the instances described below.  For further information on your choices regarding your information, see </w:t>
      </w:r>
      <w:r w:rsidR="00F85351" w:rsidDel="00076109">
        <w:t>“</w:t>
      </w:r>
      <w:r w:rsidR="00FF4E0B" w:rsidDel="00076109">
        <w:t xml:space="preserve">Your Choices and </w:t>
      </w:r>
      <w:r w:rsidR="002D4FA4" w:rsidDel="00076109">
        <w:t xml:space="preserve">Control Over Your </w:t>
      </w:r>
      <w:r w:rsidDel="00076109">
        <w:t>Information</w:t>
      </w:r>
      <w:r w:rsidR="00F85351" w:rsidDel="00076109">
        <w:t>”</w:t>
      </w:r>
      <w:r w:rsidDel="00076109">
        <w:t xml:space="preserve"> below.</w:t>
      </w:r>
    </w:p>
    <w:p w14:paraId="7719990B" w14:textId="5E55D5BF" w:rsidR="001904A0" w:rsidRDefault="00ED40F8" w:rsidP="00CE5E04">
      <w:pPr>
        <w:pStyle w:val="O-BodyText"/>
        <w:numPr>
          <w:ilvl w:val="0"/>
          <w:numId w:val="11"/>
        </w:numPr>
        <w:spacing w:after="240"/>
        <w:jc w:val="both"/>
      </w:pPr>
      <w:r>
        <w:rPr>
          <w:b/>
          <w:bCs/>
        </w:rPr>
        <w:t>Pizza Hut</w:t>
      </w:r>
      <w:r w:rsidR="001904A0">
        <w:rPr>
          <w:b/>
          <w:bCs/>
        </w:rPr>
        <w:t>:</w:t>
      </w:r>
      <w:r w:rsidR="001904A0" w:rsidRPr="00BA4303">
        <w:rPr>
          <w:bCs/>
        </w:rPr>
        <w:t xml:space="preserve"> </w:t>
      </w:r>
      <w:r>
        <w:rPr>
          <w:bCs/>
        </w:rPr>
        <w:t>Pizza Hut and our subsidiaries and</w:t>
      </w:r>
      <w:r w:rsidR="005F4CD6">
        <w:rPr>
          <w:bCs/>
        </w:rPr>
        <w:t xml:space="preserve"> affiliates may</w:t>
      </w:r>
      <w:r w:rsidR="001904A0">
        <w:rPr>
          <w:bCs/>
        </w:rPr>
        <w:t xml:space="preserve"> </w:t>
      </w:r>
      <w:r w:rsidR="004A0842">
        <w:rPr>
          <w:bCs/>
        </w:rPr>
        <w:t xml:space="preserve">disclose, </w:t>
      </w:r>
      <w:r w:rsidR="00316A11">
        <w:rPr>
          <w:bCs/>
        </w:rPr>
        <w:t xml:space="preserve">sell or </w:t>
      </w:r>
      <w:r w:rsidR="001904A0" w:rsidRPr="00BA4303">
        <w:rPr>
          <w:bCs/>
        </w:rPr>
        <w:t xml:space="preserve">share </w:t>
      </w:r>
      <w:r w:rsidR="001904A0">
        <w:rPr>
          <w:bCs/>
        </w:rPr>
        <w:t xml:space="preserve">personal </w:t>
      </w:r>
      <w:r w:rsidR="001904A0" w:rsidRPr="00BA4303">
        <w:rPr>
          <w:bCs/>
        </w:rPr>
        <w:t xml:space="preserve">information </w:t>
      </w:r>
      <w:r w:rsidR="00802AE3">
        <w:rPr>
          <w:bCs/>
        </w:rPr>
        <w:t>between</w:t>
      </w:r>
      <w:r w:rsidR="00802AE3" w:rsidRPr="00BA4303">
        <w:rPr>
          <w:bCs/>
        </w:rPr>
        <w:t xml:space="preserve"> </w:t>
      </w:r>
      <w:r w:rsidR="001904A0" w:rsidRPr="00BA4303">
        <w:rPr>
          <w:bCs/>
        </w:rPr>
        <w:t>our</w:t>
      </w:r>
      <w:r w:rsidR="001904A0">
        <w:rPr>
          <w:bCs/>
        </w:rPr>
        <w:t xml:space="preserve"> </w:t>
      </w:r>
      <w:r>
        <w:rPr>
          <w:bCs/>
        </w:rPr>
        <w:t>subsidiaires and</w:t>
      </w:r>
      <w:r w:rsidR="001904A0">
        <w:rPr>
          <w:bCs/>
        </w:rPr>
        <w:t xml:space="preserve"> affiliates, who may similarly use your information in the manner described in this </w:t>
      </w:r>
      <w:r w:rsidR="001904A0">
        <w:t>Policy.</w:t>
      </w:r>
      <w:r w:rsidR="007621CE">
        <w:t xml:space="preserve"> </w:t>
      </w:r>
      <w:r>
        <w:t>We</w:t>
      </w:r>
      <w:r w:rsidR="00015CD6">
        <w:t xml:space="preserve"> may collect, collate, aggregate, and store information combined from </w:t>
      </w:r>
      <w:r w:rsidR="005B09A4">
        <w:t>our</w:t>
      </w:r>
      <w:r w:rsidR="00015CD6">
        <w:t xml:space="preserve"> </w:t>
      </w:r>
      <w:r w:rsidR="005B09A4">
        <w:t>subsidiaries and affiliates.</w:t>
      </w:r>
      <w:r w:rsidR="001904A0" w:rsidRPr="00373C9D">
        <w:rPr>
          <w:b/>
          <w:bCs/>
        </w:rPr>
        <w:t xml:space="preserve"> </w:t>
      </w:r>
      <w:r w:rsidR="002E5930">
        <w:t xml:space="preserve">This information will be </w:t>
      </w:r>
      <w:r w:rsidR="001C03F0">
        <w:t xml:space="preserve">used to understand purchasing patterns, understand customer preferences, and </w:t>
      </w:r>
      <w:r w:rsidR="007621CE">
        <w:t>to assist business decisions regarding</w:t>
      </w:r>
      <w:r w:rsidR="001C03F0">
        <w:t xml:space="preserve"> product</w:t>
      </w:r>
      <w:r w:rsidR="007621CE">
        <w:t>s</w:t>
      </w:r>
      <w:r w:rsidR="001C03F0">
        <w:t xml:space="preserve">, </w:t>
      </w:r>
      <w:r w:rsidR="006D54BA">
        <w:t xml:space="preserve">store locations, </w:t>
      </w:r>
      <w:r w:rsidR="001C03F0">
        <w:t>marketing, and service</w:t>
      </w:r>
      <w:r w:rsidR="00542AA6">
        <w:t>s</w:t>
      </w:r>
      <w:r w:rsidR="001C03F0">
        <w:t>.</w:t>
      </w:r>
    </w:p>
    <w:p w14:paraId="4890F4A0" w14:textId="202660FF" w:rsidR="00D54DAD" w:rsidRDefault="00D54DAD" w:rsidP="00CE5E04">
      <w:pPr>
        <w:pStyle w:val="O-BodyText"/>
        <w:numPr>
          <w:ilvl w:val="0"/>
          <w:numId w:val="11"/>
        </w:numPr>
        <w:spacing w:after="240"/>
        <w:jc w:val="both"/>
      </w:pPr>
      <w:r>
        <w:rPr>
          <w:b/>
        </w:rPr>
        <w:lastRenderedPageBreak/>
        <w:t>Our f</w:t>
      </w:r>
      <w:r w:rsidRPr="00437C1F">
        <w:rPr>
          <w:b/>
        </w:rPr>
        <w:t>ranchisees</w:t>
      </w:r>
      <w:r>
        <w:rPr>
          <w:b/>
        </w:rPr>
        <w:t>:</w:t>
      </w:r>
      <w:r w:rsidR="3E2D7D93">
        <w:t xml:space="preserve"> </w:t>
      </w:r>
      <w:r w:rsidR="00C23FBA">
        <w:t xml:space="preserve">Many </w:t>
      </w:r>
      <w:r w:rsidR="00C52010">
        <w:t>Pizza Hut</w:t>
      </w:r>
      <w:r w:rsidR="00C23FBA">
        <w:t xml:space="preserve"> restaurants are independently owned and operated by third-party franchisees, who are wholly separate and independent organizations with their own privacy policies. We will disclose personal information to our franchisees, particularly when we collaborate in providing the Service to you, such as, to process payments, provide loyalty program details or facilitate delivery and carry-out services that you may request through the Service. For example, we may need to disclose certain personal information with a franchisee to provide or facilitate the Service or to ensure quality assurance for </w:t>
      </w:r>
      <w:r w:rsidR="00ED40F8">
        <w:t>Pizza Hut</w:t>
      </w:r>
      <w:r w:rsidR="00C23FBA">
        <w:t>.  Please note that our franchisees operate independently and they will have their own privacy policies and data collection, retention policy and use practices that are not governed by this Policy.</w:t>
      </w:r>
      <w:r w:rsidR="00913BE5" w:rsidRPr="00913BE5">
        <w:t xml:space="preserve"> </w:t>
      </w:r>
      <w:r w:rsidR="00913BE5">
        <w:t xml:space="preserve">Whether the franchisees independently collect your information or receive it from us as part of our business operations, the franchisees are independent data controllers, and solely responsible for how they use and protect that information. Franchisees are required to process your personal information in </w:t>
      </w:r>
      <w:r w:rsidR="00913BE5" w:rsidRPr="000076B8">
        <w:t>compliance</w:t>
      </w:r>
      <w:r w:rsidR="00913BE5">
        <w:t xml:space="preserve"> with applicable data protection laws.</w:t>
      </w:r>
    </w:p>
    <w:p w14:paraId="5D8CEC23" w14:textId="69D17838" w:rsidR="002F744A" w:rsidRPr="002F744A" w:rsidRDefault="002F744A" w:rsidP="00CE5E04">
      <w:pPr>
        <w:pStyle w:val="O-BodyText"/>
        <w:numPr>
          <w:ilvl w:val="0"/>
          <w:numId w:val="11"/>
        </w:numPr>
        <w:spacing w:after="240"/>
        <w:jc w:val="both"/>
      </w:pPr>
      <w:r w:rsidRPr="002F744A">
        <w:rPr>
          <w:b/>
          <w:bCs/>
        </w:rPr>
        <w:t>Third parties at your request:</w:t>
      </w:r>
      <w:r w:rsidRPr="002F744A">
        <w:t xml:space="preserve"> </w:t>
      </w:r>
      <w:r w:rsidR="004D16E9">
        <w:t>Other third</w:t>
      </w:r>
      <w:r w:rsidR="00265304">
        <w:t>-</w:t>
      </w:r>
      <w:r w:rsidR="004D16E9">
        <w:t xml:space="preserve">party business partners involved in your customer experience </w:t>
      </w:r>
      <w:r w:rsidR="002F460A">
        <w:t>may also receive your information, such as food delivery platforms</w:t>
      </w:r>
      <w:r w:rsidR="002C0CF2">
        <w:t>.</w:t>
      </w:r>
    </w:p>
    <w:p w14:paraId="1BDB452F" w14:textId="681D432B" w:rsidR="002F744A" w:rsidRDefault="119D73C2" w:rsidP="00CE5E04">
      <w:pPr>
        <w:pStyle w:val="O-BodyText"/>
        <w:numPr>
          <w:ilvl w:val="0"/>
          <w:numId w:val="11"/>
        </w:numPr>
        <w:spacing w:after="240"/>
        <w:jc w:val="both"/>
      </w:pPr>
      <w:r w:rsidRPr="2A7EDD36">
        <w:rPr>
          <w:b/>
          <w:bCs/>
        </w:rPr>
        <w:t>Promotional partners:</w:t>
      </w:r>
      <w:r>
        <w:t xml:space="preserve"> </w:t>
      </w:r>
      <w:r w:rsidR="17484E14">
        <w:t>We may</w:t>
      </w:r>
      <w:r w:rsidR="3032D9F0">
        <w:t xml:space="preserve"> sell or</w:t>
      </w:r>
      <w:r w:rsidR="17484E14">
        <w:t xml:space="preserve"> share limited information with t</w:t>
      </w:r>
      <w:r>
        <w:t>hird parties with whom we partner to provide contests and sweepstakes, or other</w:t>
      </w:r>
      <w:r w:rsidR="17484E14">
        <w:t xml:space="preserve"> joint</w:t>
      </w:r>
      <w:r>
        <w:t xml:space="preserve"> promotional activities.</w:t>
      </w:r>
      <w:r w:rsidR="17484E14">
        <w:t xml:space="preserve"> These partners will usually be clearly identified in the contest rules or promotional materials.</w:t>
      </w:r>
    </w:p>
    <w:p w14:paraId="29EB16F5" w14:textId="23FDEEFC" w:rsidR="00753F27" w:rsidRDefault="007B4FE2" w:rsidP="00CE5E04">
      <w:pPr>
        <w:pStyle w:val="O-BodyText"/>
        <w:numPr>
          <w:ilvl w:val="0"/>
          <w:numId w:val="11"/>
        </w:numPr>
        <w:spacing w:after="240"/>
        <w:jc w:val="both"/>
      </w:pPr>
      <w:r>
        <w:rPr>
          <w:b/>
          <w:bCs/>
        </w:rPr>
        <w:t>B</w:t>
      </w:r>
      <w:r w:rsidR="1F198778" w:rsidRPr="2A7EDD36">
        <w:rPr>
          <w:b/>
          <w:bCs/>
        </w:rPr>
        <w:t xml:space="preserve">usiness </w:t>
      </w:r>
      <w:r w:rsidR="17484E14" w:rsidRPr="2A7EDD36">
        <w:rPr>
          <w:b/>
          <w:bCs/>
        </w:rPr>
        <w:t>partners</w:t>
      </w:r>
      <w:r w:rsidR="119D73C2" w:rsidRPr="2A7EDD36">
        <w:rPr>
          <w:b/>
          <w:bCs/>
        </w:rPr>
        <w:t>:</w:t>
      </w:r>
      <w:r w:rsidR="119D73C2">
        <w:t xml:space="preserve"> </w:t>
      </w:r>
      <w:r w:rsidR="17484E14">
        <w:t xml:space="preserve">We may </w:t>
      </w:r>
      <w:r w:rsidR="29CFC135">
        <w:t xml:space="preserve">sell or </w:t>
      </w:r>
      <w:r w:rsidR="17484E14">
        <w:t xml:space="preserve">share limited data with </w:t>
      </w:r>
      <w:r>
        <w:t xml:space="preserve">certain business partners, such as </w:t>
      </w:r>
      <w:r w:rsidR="17484E14">
        <w:t xml:space="preserve">our preferred marketing </w:t>
      </w:r>
      <w:r w:rsidR="1F198778">
        <w:t xml:space="preserve">and strategic business </w:t>
      </w:r>
      <w:r w:rsidR="17484E14">
        <w:t xml:space="preserve">partners </w:t>
      </w:r>
      <w:r>
        <w:t>who may</w:t>
      </w:r>
      <w:r w:rsidR="119D73C2">
        <w:t xml:space="preserve"> provide you with information and marketing messages about products or services that may interest you. </w:t>
      </w:r>
      <w:r w:rsidR="1F198778">
        <w:t xml:space="preserve">These parties may use your information in accordance with their own privacy policies. </w:t>
      </w:r>
    </w:p>
    <w:p w14:paraId="52BA3161" w14:textId="31578517" w:rsidR="00FB3527" w:rsidRPr="007605F1" w:rsidRDefault="007B4FE2" w:rsidP="00CE5E04">
      <w:pPr>
        <w:pStyle w:val="O-BodyText"/>
        <w:numPr>
          <w:ilvl w:val="0"/>
          <w:numId w:val="11"/>
        </w:numPr>
        <w:spacing w:after="240"/>
        <w:jc w:val="both"/>
        <w:rPr>
          <w:b/>
        </w:rPr>
      </w:pPr>
      <w:r>
        <w:rPr>
          <w:b/>
        </w:rPr>
        <w:t>A</w:t>
      </w:r>
      <w:r w:rsidR="00FB3527" w:rsidRPr="00FB3527">
        <w:rPr>
          <w:b/>
        </w:rPr>
        <w:t xml:space="preserve">dvertising partners: </w:t>
      </w:r>
      <w:r w:rsidR="00FB3527">
        <w:t xml:space="preserve">We </w:t>
      </w:r>
      <w:r w:rsidR="00363C92">
        <w:t>may</w:t>
      </w:r>
      <w:r w:rsidR="00316A11">
        <w:t xml:space="preserve"> sell or</w:t>
      </w:r>
      <w:r w:rsidR="00363C92">
        <w:t xml:space="preserve"> </w:t>
      </w:r>
      <w:r w:rsidR="00FB3527">
        <w:t>share information with third</w:t>
      </w:r>
      <w:r w:rsidR="00265304">
        <w:t>-</w:t>
      </w:r>
      <w:r w:rsidR="00FB3527">
        <w:t xml:space="preserve">party </w:t>
      </w:r>
      <w:r w:rsidR="009F67CC">
        <w:t xml:space="preserve">online </w:t>
      </w:r>
      <w:r w:rsidR="00FB3527">
        <w:t>advertising partners or permit these partners to collect information from you directly on our Sites</w:t>
      </w:r>
      <w:r w:rsidR="009F67CC">
        <w:t xml:space="preserve"> to facilitate online advertising</w:t>
      </w:r>
      <w:r w:rsidR="00FB3527">
        <w:t xml:space="preserve">. </w:t>
      </w:r>
    </w:p>
    <w:p w14:paraId="17334EB3" w14:textId="203016D8" w:rsidR="00FF4E0B" w:rsidRDefault="00FF4E0B" w:rsidP="00CE5E04">
      <w:pPr>
        <w:pStyle w:val="O-BodyText"/>
        <w:numPr>
          <w:ilvl w:val="0"/>
          <w:numId w:val="11"/>
        </w:numPr>
        <w:spacing w:after="240"/>
        <w:jc w:val="both"/>
      </w:pPr>
      <w:r w:rsidRPr="00FF4E0B">
        <w:rPr>
          <w:b/>
        </w:rPr>
        <w:t>The public</w:t>
      </w:r>
      <w:r>
        <w:t xml:space="preserve">:  When you provide feedback or post user content on our </w:t>
      </w:r>
      <w:r w:rsidR="00DC54B8">
        <w:t>Service</w:t>
      </w:r>
      <w:r w:rsidR="00441F47">
        <w:t xml:space="preserve"> (e.g.,</w:t>
      </w:r>
      <w:r>
        <w:t xml:space="preserve"> if you post a product review on our </w:t>
      </w:r>
      <w:r w:rsidR="009F67CC">
        <w:t>Sites</w:t>
      </w:r>
      <w:r>
        <w:t xml:space="preserve"> or comment on </w:t>
      </w:r>
      <w:r w:rsidR="009F67CC">
        <w:t xml:space="preserve">our </w:t>
      </w:r>
      <w:r>
        <w:t>social media sites</w:t>
      </w:r>
      <w:r w:rsidR="00C3755D">
        <w:t>)</w:t>
      </w:r>
      <w:r>
        <w:t>, your information</w:t>
      </w:r>
      <w:r w:rsidR="00C3755D">
        <w:t xml:space="preserve"> (e.g., </w:t>
      </w:r>
      <w:r>
        <w:t>your first name, last initial, state of residence, and your comments</w:t>
      </w:r>
      <w:r w:rsidR="00C3755D">
        <w:t>)</w:t>
      </w:r>
      <w:r>
        <w:t xml:space="preserve"> may be displayed on our </w:t>
      </w:r>
      <w:r w:rsidR="00C3755D">
        <w:t xml:space="preserve">Sites </w:t>
      </w:r>
      <w:r>
        <w:t>or on our social media pages.</w:t>
      </w:r>
      <w:r w:rsidR="0052483F">
        <w:t xml:space="preserve"> When you engage with </w:t>
      </w:r>
      <w:r w:rsidR="009F67CC">
        <w:t xml:space="preserve">us </w:t>
      </w:r>
      <w:r w:rsidR="0052483F">
        <w:t>on social media, we may tag your social media account or the social media account of others (</w:t>
      </w:r>
      <w:r w:rsidR="005B069D">
        <w:t>e.g.</w:t>
      </w:r>
      <w:r w:rsidR="0052483F">
        <w:t xml:space="preserve">, to give photo credit to another user). </w:t>
      </w:r>
    </w:p>
    <w:p w14:paraId="15199090" w14:textId="5FC60FF0" w:rsidR="001A6F57" w:rsidRDefault="00437C1F">
      <w:pPr>
        <w:pStyle w:val="O-BodyText"/>
        <w:numPr>
          <w:ilvl w:val="0"/>
          <w:numId w:val="11"/>
        </w:numPr>
        <w:spacing w:after="240"/>
        <w:jc w:val="both"/>
      </w:pPr>
      <w:r w:rsidRPr="00BE701D">
        <w:rPr>
          <w:b/>
        </w:rPr>
        <w:t>With</w:t>
      </w:r>
      <w:r w:rsidR="00CD3C90">
        <w:rPr>
          <w:b/>
        </w:rPr>
        <w:t xml:space="preserve"> notice,</w:t>
      </w:r>
      <w:r w:rsidRPr="00BE701D">
        <w:rPr>
          <w:b/>
        </w:rPr>
        <w:t xml:space="preserve"> your consent</w:t>
      </w:r>
      <w:r w:rsidR="00CD3C90">
        <w:rPr>
          <w:b/>
        </w:rPr>
        <w:t>,</w:t>
      </w:r>
      <w:r w:rsidRPr="00BE701D">
        <w:rPr>
          <w:b/>
        </w:rPr>
        <w:t xml:space="preserve"> or at your direction</w:t>
      </w:r>
      <w:r>
        <w:t xml:space="preserve">: </w:t>
      </w:r>
      <w:r w:rsidRPr="00437C1F">
        <w:t xml:space="preserve">In addition to the </w:t>
      </w:r>
      <w:r w:rsidR="004A0842">
        <w:t xml:space="preserve">sale, </w:t>
      </w:r>
      <w:r w:rsidRPr="00437C1F">
        <w:t xml:space="preserve">sharing </w:t>
      </w:r>
      <w:r w:rsidR="004A0842">
        <w:t xml:space="preserve">and disclosure </w:t>
      </w:r>
      <w:r w:rsidRPr="00437C1F">
        <w:t>described in this Policy, we may share information about you with third parties whenever you consent to or direct such sharing</w:t>
      </w:r>
      <w:r w:rsidR="00C960DC">
        <w:t xml:space="preserve"> or with notice to you </w:t>
      </w:r>
      <w:r w:rsidR="000C603D">
        <w:t>in compliance with applicable laws</w:t>
      </w:r>
      <w:r w:rsidRPr="00437C1F">
        <w:t>.</w:t>
      </w:r>
    </w:p>
    <w:p w14:paraId="07267AAD" w14:textId="57A9F326" w:rsidR="00BA4303" w:rsidRDefault="00BA4303" w:rsidP="00CE5E04">
      <w:pPr>
        <w:pStyle w:val="O-BodyText"/>
        <w:spacing w:after="240"/>
        <w:jc w:val="both"/>
        <w:rPr>
          <w:b/>
        </w:rPr>
      </w:pPr>
      <w:r>
        <w:rPr>
          <w:b/>
        </w:rPr>
        <w:t xml:space="preserve">Other instances in which we may </w:t>
      </w:r>
      <w:r w:rsidR="004A0842">
        <w:rPr>
          <w:b/>
        </w:rPr>
        <w:t xml:space="preserve">disclose </w:t>
      </w:r>
      <w:r>
        <w:rPr>
          <w:b/>
        </w:rPr>
        <w:t xml:space="preserve">your </w:t>
      </w:r>
      <w:r w:rsidR="00DB00B3">
        <w:rPr>
          <w:b/>
        </w:rPr>
        <w:t xml:space="preserve">personal </w:t>
      </w:r>
      <w:r>
        <w:rPr>
          <w:b/>
        </w:rPr>
        <w:t xml:space="preserve">information: </w:t>
      </w:r>
    </w:p>
    <w:p w14:paraId="11FAB5B9" w14:textId="04D4FDBD" w:rsidR="00BA4303" w:rsidRPr="002F744A" w:rsidRDefault="00BA4303" w:rsidP="00CE5E04">
      <w:pPr>
        <w:pStyle w:val="O-BodyText"/>
        <w:numPr>
          <w:ilvl w:val="0"/>
          <w:numId w:val="11"/>
        </w:numPr>
        <w:spacing w:after="240"/>
        <w:jc w:val="both"/>
      </w:pPr>
      <w:r w:rsidRPr="6BE61D31">
        <w:rPr>
          <w:b/>
          <w:bCs/>
        </w:rPr>
        <w:t>Service providers and advisors</w:t>
      </w:r>
      <w:r>
        <w:t xml:space="preserve">: </w:t>
      </w:r>
      <w:r w:rsidR="00964222">
        <w:t xml:space="preserve">Personal information may be </w:t>
      </w:r>
      <w:r w:rsidR="004A0842">
        <w:t xml:space="preserve">disclosed </w:t>
      </w:r>
      <w:r w:rsidR="00964222">
        <w:t>with t</w:t>
      </w:r>
      <w:r>
        <w:t>hird</w:t>
      </w:r>
      <w:r w:rsidR="00265304">
        <w:t>-</w:t>
      </w:r>
      <w:r>
        <w:t xml:space="preserve">party service providers </w:t>
      </w:r>
      <w:r w:rsidR="00964222">
        <w:t>who</w:t>
      </w:r>
      <w:r>
        <w:t xml:space="preserve"> perform services for us</w:t>
      </w:r>
      <w:r w:rsidR="00964222">
        <w:t xml:space="preserve"> or</w:t>
      </w:r>
      <w:r>
        <w:t xml:space="preserve"> on our behalf</w:t>
      </w:r>
      <w:r w:rsidR="00964222">
        <w:t>. This</w:t>
      </w:r>
      <w:r>
        <w:t xml:space="preserve"> may include</w:t>
      </w:r>
      <w:r w:rsidR="00707E9B">
        <w:t xml:space="preserve"> vendors and providers who</w:t>
      </w:r>
      <w:r>
        <w:t xml:space="preserve"> </w:t>
      </w:r>
      <w:r w:rsidR="009F67CC">
        <w:t>engag</w:t>
      </w:r>
      <w:r w:rsidR="00707E9B">
        <w:t>e</w:t>
      </w:r>
      <w:r w:rsidR="009F67CC">
        <w:t xml:space="preserve"> in marketing or advertising activities</w:t>
      </w:r>
      <w:r w:rsidR="002A25B5">
        <w:t xml:space="preserve"> or</w:t>
      </w:r>
      <w:r>
        <w:t xml:space="preserve"> provid</w:t>
      </w:r>
      <w:r w:rsidR="00707E9B">
        <w:t>e</w:t>
      </w:r>
      <w:r>
        <w:t xml:space="preserve"> mailing or email services, tax and accounting services, product fulfillment, </w:t>
      </w:r>
      <w:r w:rsidR="00D81D38">
        <w:t xml:space="preserve">delivery services, </w:t>
      </w:r>
      <w:r>
        <w:t>payments processing, data enhancement services, fraud prevention, web hosting,</w:t>
      </w:r>
      <w:r w:rsidR="00D81D38">
        <w:t xml:space="preserve"> </w:t>
      </w:r>
      <w:r w:rsidR="007B4FE2">
        <w:t xml:space="preserve">chatbot functionality, </w:t>
      </w:r>
      <w:r w:rsidR="00D81D38">
        <w:t>or analytic services.</w:t>
      </w:r>
      <w:r w:rsidR="00E97003">
        <w:t xml:space="preserve"> Increasingly, our service providers use AI to </w:t>
      </w:r>
      <w:r w:rsidR="001307FC">
        <w:t xml:space="preserve">assist us with providing technology, services, and </w:t>
      </w:r>
      <w:r w:rsidR="000B7F20">
        <w:t xml:space="preserve">information to </w:t>
      </w:r>
      <w:r w:rsidR="00E1079A">
        <w:t>y</w:t>
      </w:r>
      <w:r w:rsidR="000B7F20">
        <w:t xml:space="preserve">ou, our </w:t>
      </w:r>
      <w:r w:rsidR="00ED40F8">
        <w:t xml:space="preserve">subsidiaries </w:t>
      </w:r>
      <w:r w:rsidR="000B7F20">
        <w:t xml:space="preserve">and affiliates, and our </w:t>
      </w:r>
      <w:r w:rsidR="00ED40F8">
        <w:t>f</w:t>
      </w:r>
      <w:r w:rsidR="000B7F20">
        <w:t xml:space="preserve">ranchisees. Where we use AI, we </w:t>
      </w:r>
      <w:r w:rsidR="00AF4FC0">
        <w:t xml:space="preserve">may train such systems using your data, depending on the way </w:t>
      </w:r>
      <w:r w:rsidR="00E1079A">
        <w:t>y</w:t>
      </w:r>
      <w:r w:rsidR="00AF4FC0">
        <w:t>ou are interacting with u</w:t>
      </w:r>
      <w:r w:rsidR="0069379D">
        <w:t xml:space="preserve">s and </w:t>
      </w:r>
      <w:r w:rsidR="007B4FE2">
        <w:t xml:space="preserve">if required by applicable law, </w:t>
      </w:r>
      <w:r w:rsidR="0069379D">
        <w:t xml:space="preserve">where we have your permission </w:t>
      </w:r>
      <w:r w:rsidR="007B4FE2">
        <w:t>to do so</w:t>
      </w:r>
      <w:r w:rsidR="0052230C">
        <w:t xml:space="preserve">. </w:t>
      </w:r>
    </w:p>
    <w:p w14:paraId="2866202D" w14:textId="2FB98350" w:rsidR="00BA4303" w:rsidRDefault="050B328F" w:rsidP="00CE5E04">
      <w:pPr>
        <w:pStyle w:val="O-BodyText"/>
        <w:numPr>
          <w:ilvl w:val="0"/>
          <w:numId w:val="11"/>
        </w:numPr>
        <w:spacing w:after="240"/>
        <w:jc w:val="both"/>
      </w:pPr>
      <w:r w:rsidRPr="2A7EDD36">
        <w:rPr>
          <w:b/>
          <w:bCs/>
        </w:rPr>
        <w:t>Purchasers and third parties in connection with a business transaction</w:t>
      </w:r>
      <w:r>
        <w:t xml:space="preserve">:  Personal information may be disclosed to third parties in connection with a </w:t>
      </w:r>
      <w:r w:rsidR="15D19566">
        <w:t>corporate</w:t>
      </w:r>
      <w:r>
        <w:t xml:space="preserve"> transaction, such as a merger, sale of </w:t>
      </w:r>
      <w:r w:rsidR="15D19566">
        <w:t>any or all of our company</w:t>
      </w:r>
      <w:r>
        <w:t xml:space="preserve"> assets or shares, reorganization, financing, change of control or acquisition of all or a portion </w:t>
      </w:r>
      <w:r>
        <w:lastRenderedPageBreak/>
        <w:t xml:space="preserve">of our business by </w:t>
      </w:r>
      <w:r w:rsidR="4BFE42C6">
        <w:t>an affiliate</w:t>
      </w:r>
      <w:r w:rsidR="15D19566">
        <w:t xml:space="preserve"> </w:t>
      </w:r>
      <w:r>
        <w:t xml:space="preserve">or third party, or in the event of a bankruptcy or </w:t>
      </w:r>
      <w:r w:rsidR="6874044B">
        <w:t>related or similar proceedings.</w:t>
      </w:r>
      <w:r w:rsidR="1BF6DEF5">
        <w:t xml:space="preserve"> </w:t>
      </w:r>
      <w:r w:rsidR="1BF6DEF5" w:rsidRPr="2A7EDD36">
        <w:rPr>
          <w:rFonts w:cs="Calibri"/>
        </w:rPr>
        <w:t xml:space="preserve">In any such case, the recipient parties will be contractually required to keep the information confidential and use it only for the purposes of the transaction, or proposed transaction, in question. In the event a business transaction is completed, assignees or successors of our business or assets may use and disclose personal information obtained from us only for the purposes set out </w:t>
      </w:r>
      <w:r w:rsidR="165758D0" w:rsidRPr="2A7EDD36">
        <w:rPr>
          <w:rFonts w:cs="Calibri"/>
        </w:rPr>
        <w:t xml:space="preserve">in </w:t>
      </w:r>
      <w:r w:rsidR="1BF6DEF5" w:rsidRPr="2A7EDD36">
        <w:rPr>
          <w:rFonts w:cs="Calibri"/>
        </w:rPr>
        <w:t>this Policy, unless further consent is obtained.</w:t>
      </w:r>
    </w:p>
    <w:p w14:paraId="70ED2274" w14:textId="047B67D2" w:rsidR="00BA4303" w:rsidRDefault="00BA4303" w:rsidP="00CE5E04">
      <w:pPr>
        <w:pStyle w:val="O-BodyText"/>
        <w:numPr>
          <w:ilvl w:val="0"/>
          <w:numId w:val="11"/>
        </w:numPr>
        <w:spacing w:after="240"/>
        <w:jc w:val="both"/>
      </w:pPr>
      <w:r w:rsidRPr="00FF4E0B">
        <w:rPr>
          <w:b/>
        </w:rPr>
        <w:t>Law enforcement, regulators and other parties for legal reasons</w:t>
      </w:r>
      <w:r>
        <w:t xml:space="preserve">:  </w:t>
      </w:r>
      <w:r w:rsidR="0099669C">
        <w:t>Personal information may be disclosed to t</w:t>
      </w:r>
      <w:r>
        <w:t>hird parties</w:t>
      </w:r>
      <w:r w:rsidR="0099669C">
        <w:t>,</w:t>
      </w:r>
      <w:r>
        <w:t xml:space="preserve"> as required by law or subpoena</w:t>
      </w:r>
      <w:r w:rsidR="0099669C">
        <w:t>,</w:t>
      </w:r>
      <w:r>
        <w:t xml:space="preserve"> or if we reasonably believe that such action is necessary to (a) comply with the law and the reasonable requests of law enforcement; (b) to enforce our Terms</w:t>
      </w:r>
      <w:r w:rsidR="005561A9">
        <w:t xml:space="preserve"> of Use</w:t>
      </w:r>
      <w:r w:rsidR="00DB00B3">
        <w:t xml:space="preserve"> </w:t>
      </w:r>
      <w:r>
        <w:t xml:space="preserve">or to protect the security or integrity of our Service; and/or (c) to exercise or protect the rights, property, or personal safety of </w:t>
      </w:r>
      <w:r w:rsidR="009F67CC">
        <w:t>our organization</w:t>
      </w:r>
      <w:r>
        <w:t>, our visitors, or others.</w:t>
      </w:r>
    </w:p>
    <w:p w14:paraId="42DDCC75" w14:textId="0932E358" w:rsidR="003146BB" w:rsidRDefault="402C3C33" w:rsidP="003A408E">
      <w:pPr>
        <w:pStyle w:val="O-Title6"/>
        <w:jc w:val="both"/>
      </w:pPr>
      <w:r>
        <w:t>5.</w:t>
      </w:r>
      <w:r w:rsidR="1B82D3BF">
        <w:tab/>
      </w:r>
      <w:r>
        <w:t>R</w:t>
      </w:r>
      <w:r w:rsidR="2A749CAB">
        <w:t>ELATIONSHIP WITH FRANCHISEES AND FRANCHISE DATA</w:t>
      </w:r>
      <w:r w:rsidR="007E2446">
        <w:t>.</w:t>
      </w:r>
    </w:p>
    <w:p w14:paraId="40B9960E" w14:textId="36725C40" w:rsidR="003B3738" w:rsidRPr="003B3738" w:rsidDel="00C23FBA" w:rsidRDefault="292E0784" w:rsidP="00ED40F8">
      <w:pPr>
        <w:pStyle w:val="O-BodyText"/>
        <w:spacing w:after="240"/>
        <w:jc w:val="both"/>
      </w:pPr>
      <w:r w:rsidRPr="2A7EDD36">
        <w:rPr>
          <w:b/>
          <w:bCs/>
        </w:rPr>
        <w:t xml:space="preserve">Our </w:t>
      </w:r>
      <w:r w:rsidR="7C7DD7C7" w:rsidRPr="2A7EDD36">
        <w:rPr>
          <w:b/>
          <w:bCs/>
        </w:rPr>
        <w:t>Relationship</w:t>
      </w:r>
      <w:r w:rsidR="6C26CBE0" w:rsidRPr="2A7EDD36">
        <w:rPr>
          <w:b/>
          <w:bCs/>
        </w:rPr>
        <w:t xml:space="preserve"> with Franchisees</w:t>
      </w:r>
      <w:r w:rsidR="7C7DD7C7" w:rsidRPr="2A7EDD36">
        <w:rPr>
          <w:b/>
          <w:bCs/>
        </w:rPr>
        <w:t>.</w:t>
      </w:r>
      <w:r w:rsidRPr="2A7EDD36">
        <w:rPr>
          <w:b/>
          <w:bCs/>
        </w:rPr>
        <w:t xml:space="preserve">  </w:t>
      </w:r>
      <w:r>
        <w:t xml:space="preserve">Many of our restaurants are independently owned and operated by </w:t>
      </w:r>
      <w:r w:rsidR="71BC78BA">
        <w:t>third-party</w:t>
      </w:r>
      <w:r>
        <w:t xml:space="preserve"> franchisees</w:t>
      </w:r>
      <w:r w:rsidR="2CD9CA5F">
        <w:t>,</w:t>
      </w:r>
      <w:r w:rsidR="25F66BB7">
        <w:t xml:space="preserve"> who are </w:t>
      </w:r>
      <w:r w:rsidR="3CFF2AA9">
        <w:t xml:space="preserve">wholly separate and </w:t>
      </w:r>
      <w:r w:rsidR="25F66BB7">
        <w:t xml:space="preserve">independent </w:t>
      </w:r>
      <w:r w:rsidR="42F07639">
        <w:t>organizations</w:t>
      </w:r>
      <w:r w:rsidR="08A5605A">
        <w:t xml:space="preserve"> with their own privacy policies</w:t>
      </w:r>
      <w:r>
        <w:t>.</w:t>
      </w:r>
      <w:r w:rsidR="00C23FBA">
        <w:t xml:space="preserve"> When you interact with a franchisee, such as placing an order in a store location, your interaction with that franchisee will be governed by that franchisee’s privacy policy, which may be different from this Policy. </w:t>
      </w:r>
      <w:r>
        <w:t xml:space="preserve">Please note </w:t>
      </w:r>
      <w:r w:rsidR="5E3DDC58">
        <w:t xml:space="preserve">that </w:t>
      </w:r>
      <w:r>
        <w:t xml:space="preserve">our franchisees </w:t>
      </w:r>
      <w:r w:rsidR="36BF72B7">
        <w:t>operate</w:t>
      </w:r>
      <w:r>
        <w:t xml:space="preserve"> independently </w:t>
      </w:r>
      <w:r w:rsidR="59029C1C">
        <w:t>and they will</w:t>
      </w:r>
      <w:r>
        <w:t xml:space="preserve"> have their own </w:t>
      </w:r>
      <w:r w:rsidR="7BE67810">
        <w:t xml:space="preserve">privacy policies </w:t>
      </w:r>
      <w:r w:rsidR="5796C0A4">
        <w:t>and</w:t>
      </w:r>
      <w:r w:rsidR="7BE67810">
        <w:t xml:space="preserve"> </w:t>
      </w:r>
      <w:r>
        <w:t>data collection</w:t>
      </w:r>
      <w:r w:rsidR="213D95D8">
        <w:t>, retention</w:t>
      </w:r>
      <w:r w:rsidR="695E8F8D">
        <w:t xml:space="preserve"> policy</w:t>
      </w:r>
      <w:r>
        <w:t xml:space="preserve"> and use practices that are not governed by this Policy</w:t>
      </w:r>
      <w:r w:rsidR="624070D4">
        <w:t>.</w:t>
      </w:r>
    </w:p>
    <w:p w14:paraId="422F811B" w14:textId="154F0AE0" w:rsidR="00625B02" w:rsidRDefault="37B42DA1" w:rsidP="003A408E">
      <w:pPr>
        <w:pStyle w:val="O-Title6"/>
        <w:jc w:val="both"/>
      </w:pPr>
      <w:r>
        <w:t>6.</w:t>
      </w:r>
      <w:r w:rsidR="00CF62C8">
        <w:tab/>
      </w:r>
      <w:r w:rsidR="00FF4E0B">
        <w:t xml:space="preserve">YOUR CHOICES AND </w:t>
      </w:r>
      <w:r w:rsidR="002D4FA4">
        <w:t>CONTROL OVER YOUR INFORMATION</w:t>
      </w:r>
      <w:r w:rsidR="007E2446">
        <w:t>.</w:t>
      </w:r>
    </w:p>
    <w:p w14:paraId="4E87920B" w14:textId="49546A89" w:rsidR="00076256" w:rsidRPr="00076256" w:rsidRDefault="00076256" w:rsidP="00315F3B">
      <w:pPr>
        <w:pStyle w:val="O-BodyText"/>
        <w:jc w:val="both"/>
        <w:rPr>
          <w:rFonts w:cs="Calibri"/>
          <w:szCs w:val="20"/>
        </w:rPr>
      </w:pPr>
      <w:r>
        <w:rPr>
          <w:rFonts w:cs="Calibri"/>
          <w:szCs w:val="20"/>
        </w:rPr>
        <w:t xml:space="preserve">Please see the </w:t>
      </w:r>
      <w:r w:rsidR="009F3159">
        <w:rPr>
          <w:rFonts w:cs="Calibri"/>
          <w:szCs w:val="20"/>
        </w:rPr>
        <w:t>Jurisdictional S</w:t>
      </w:r>
      <w:r>
        <w:rPr>
          <w:rFonts w:cs="Calibri"/>
          <w:szCs w:val="20"/>
        </w:rPr>
        <w:t xml:space="preserve">upplemental </w:t>
      </w:r>
      <w:r w:rsidR="009F3159">
        <w:rPr>
          <w:rFonts w:cs="Calibri"/>
          <w:szCs w:val="20"/>
        </w:rPr>
        <w:t>D</w:t>
      </w:r>
      <w:r>
        <w:rPr>
          <w:rFonts w:cs="Calibri"/>
          <w:szCs w:val="20"/>
        </w:rPr>
        <w:t xml:space="preserve">isclosures for your jurisdiction or location for more complete information </w:t>
      </w:r>
      <w:r w:rsidR="00765D8B">
        <w:rPr>
          <w:rFonts w:cs="Calibri"/>
          <w:szCs w:val="20"/>
        </w:rPr>
        <w:t xml:space="preserve">on your choices and control over your information. </w:t>
      </w:r>
      <w:r w:rsidR="00765D8B" w:rsidRPr="220FD02F">
        <w:rPr>
          <w:rFonts w:eastAsiaTheme="minorEastAsia"/>
        </w:rPr>
        <w:t>You will not be unlawfully discriminated against for exercising your legal privacy rights in accordance with the policies and procedures described therein.</w:t>
      </w:r>
    </w:p>
    <w:p w14:paraId="5E705C7F" w14:textId="696323C2" w:rsidR="00D64E44" w:rsidRPr="00D64E44" w:rsidRDefault="0D9F2259" w:rsidP="00315F3B">
      <w:pPr>
        <w:pStyle w:val="O-BodyText"/>
        <w:jc w:val="both"/>
      </w:pPr>
      <w:r w:rsidRPr="2A7EDD36">
        <w:rPr>
          <w:rFonts w:cs="Calibri"/>
          <w:b/>
          <w:bCs/>
        </w:rPr>
        <w:t>Profile and settings</w:t>
      </w:r>
      <w:r w:rsidRPr="2A7EDD36">
        <w:rPr>
          <w:rFonts w:cs="Calibri"/>
        </w:rPr>
        <w:t xml:space="preserve">: You may update your account information and adjust your account settings by logging into your account. </w:t>
      </w:r>
      <w:r w:rsidR="05DC466D" w:rsidRPr="2A7EDD36">
        <w:rPr>
          <w:rFonts w:cs="Calibri"/>
        </w:rPr>
        <w:t>You m</w:t>
      </w:r>
      <w:r w:rsidR="11A65C0A" w:rsidRPr="2A7EDD36">
        <w:rPr>
          <w:rFonts w:cs="Calibri"/>
        </w:rPr>
        <w:t xml:space="preserve">ay not be able to change your </w:t>
      </w:r>
      <w:r w:rsidR="010B1DE4" w:rsidRPr="2A7EDD36">
        <w:rPr>
          <w:rFonts w:cs="Calibri"/>
        </w:rPr>
        <w:t>account information that is tied</w:t>
      </w:r>
      <w:r w:rsidR="50426565" w:rsidRPr="2A7EDD36">
        <w:rPr>
          <w:rFonts w:cs="Calibri"/>
        </w:rPr>
        <w:t xml:space="preserve"> to aspects of active </w:t>
      </w:r>
      <w:r w:rsidR="7CB79C6A" w:rsidRPr="2A7EDD36">
        <w:rPr>
          <w:rFonts w:cs="Calibri"/>
        </w:rPr>
        <w:t>Services provided to you (such as your email address), and deleting</w:t>
      </w:r>
      <w:r w:rsidR="505BF151" w:rsidRPr="2A7EDD36">
        <w:rPr>
          <w:rFonts w:cs="Calibri"/>
        </w:rPr>
        <w:t xml:space="preserve"> your account may result in loss of accumu</w:t>
      </w:r>
      <w:r w:rsidR="0C6A3EBE" w:rsidRPr="2A7EDD36">
        <w:rPr>
          <w:rFonts w:cs="Calibri"/>
        </w:rPr>
        <w:t xml:space="preserve">lated </w:t>
      </w:r>
      <w:r w:rsidR="5C63A0C4" w:rsidRPr="2A7EDD36">
        <w:rPr>
          <w:rFonts w:cs="Calibri"/>
        </w:rPr>
        <w:t>rewards or promotions. Some changes may not be made</w:t>
      </w:r>
      <w:r w:rsidR="4C86E40B" w:rsidRPr="2A7EDD36">
        <w:rPr>
          <w:rFonts w:cs="Calibri"/>
        </w:rPr>
        <w:t xml:space="preserve"> </w:t>
      </w:r>
      <w:r w:rsidR="5A78C4A2" w:rsidRPr="2A7EDD36">
        <w:rPr>
          <w:rFonts w:cs="Calibri"/>
        </w:rPr>
        <w:t>on</w:t>
      </w:r>
      <w:r w:rsidR="4C86E40B" w:rsidRPr="2A7EDD36">
        <w:rPr>
          <w:rFonts w:cs="Calibri"/>
        </w:rPr>
        <w:t xml:space="preserve"> certain platforms, or take some time to take effect.</w:t>
      </w:r>
      <w:r w:rsidRPr="2A7EDD36">
        <w:rPr>
          <w:rFonts w:cs="Calibri"/>
        </w:rPr>
        <w:t> In order to ensure our records are as complete and accurate as possible, customers/users are responsible for informing us of any relevant changes to their personal information, such as a change of name, a change of address, or a change in any other pertinent information.</w:t>
      </w:r>
    </w:p>
    <w:p w14:paraId="0E4093C2" w14:textId="5425EB1F" w:rsidR="00625B02" w:rsidRDefault="00FF4E0B" w:rsidP="00CE5E04">
      <w:pPr>
        <w:pStyle w:val="O-BodyText"/>
        <w:spacing w:after="240"/>
        <w:jc w:val="both"/>
      </w:pPr>
      <w:r w:rsidRPr="00FF4E0B">
        <w:rPr>
          <w:b/>
          <w:bCs/>
        </w:rPr>
        <w:t>How to control your email preferences:</w:t>
      </w:r>
      <w:r w:rsidRPr="00FF4E0B">
        <w:t xml:space="preserve"> You can stop receiving promotional email communications from us by clicking on the “unsubscribe link” provided in such communications. We make every effort to promptly process all unsubscribe requests. You may not opt out of service-related communications (e.g., account verification, transactional communications, changes/updates to features of the Service, technical and security notices).</w:t>
      </w:r>
      <w:r w:rsidR="00D81D38">
        <w:t xml:space="preserve"> </w:t>
      </w:r>
      <w:r w:rsidR="009F67CC">
        <w:t>Y</w:t>
      </w:r>
      <w:r w:rsidR="00723D54">
        <w:t xml:space="preserve">ou may also be able to adjust </w:t>
      </w:r>
      <w:r w:rsidR="009F67CC">
        <w:t xml:space="preserve">certain </w:t>
      </w:r>
      <w:r w:rsidR="00723D54">
        <w:t xml:space="preserve">communications preferences by logging into your account. </w:t>
      </w:r>
    </w:p>
    <w:p w14:paraId="10466393" w14:textId="713E81AD" w:rsidR="003E077F" w:rsidRDefault="6CDF1ABE" w:rsidP="00ED40F8">
      <w:pPr>
        <w:spacing w:before="100" w:beforeAutospacing="1" w:after="100" w:afterAutospacing="1"/>
        <w:jc w:val="both"/>
      </w:pPr>
      <w:r w:rsidRPr="2A7EDD36">
        <w:rPr>
          <w:b/>
          <w:bCs/>
        </w:rPr>
        <w:t>Online advertising and t</w:t>
      </w:r>
      <w:r w:rsidR="3218E468" w:rsidRPr="2A7EDD36">
        <w:rPr>
          <w:b/>
          <w:bCs/>
        </w:rPr>
        <w:t>racking.</w:t>
      </w:r>
      <w:r w:rsidR="3218E468">
        <w:t xml:space="preserve">  </w:t>
      </w:r>
      <w:r w:rsidR="003E077F">
        <w:t>You may be able to limit use of your personal information for interest-based advertising through the following settings/options/tools:</w:t>
      </w:r>
    </w:p>
    <w:p w14:paraId="7766B9E4" w14:textId="77777777" w:rsidR="003E077F" w:rsidRDefault="003E077F" w:rsidP="00ED40F8">
      <w:pPr>
        <w:pStyle w:val="ListParagraph"/>
        <w:numPr>
          <w:ilvl w:val="0"/>
          <w:numId w:val="38"/>
        </w:numPr>
        <w:spacing w:before="100" w:beforeAutospacing="1" w:after="100" w:afterAutospacing="1"/>
        <w:jc w:val="both"/>
      </w:pPr>
      <w:r w:rsidRPr="000528C0">
        <w:rPr>
          <w:b/>
          <w:bCs/>
        </w:rPr>
        <w:t>Browser settings</w:t>
      </w:r>
      <w:r>
        <w:t>. Changing your internet web browser settings to block third-party cookies.</w:t>
      </w:r>
    </w:p>
    <w:p w14:paraId="3AF66893" w14:textId="77777777" w:rsidR="003E077F" w:rsidRDefault="003E077F" w:rsidP="00ED40F8">
      <w:pPr>
        <w:pStyle w:val="ListParagraph"/>
        <w:numPr>
          <w:ilvl w:val="0"/>
          <w:numId w:val="38"/>
        </w:numPr>
        <w:spacing w:before="100" w:beforeAutospacing="1" w:after="100" w:afterAutospacing="1"/>
        <w:jc w:val="both"/>
      </w:pPr>
      <w:r w:rsidRPr="000528C0">
        <w:rPr>
          <w:b/>
          <w:bCs/>
        </w:rPr>
        <w:t>Privacy browsers/plug-ins</w:t>
      </w:r>
      <w:r>
        <w:t xml:space="preserve">. Using privacy browsers and/or ad-blocking browser plug-ins that let you block tracking technologies. </w:t>
      </w:r>
    </w:p>
    <w:p w14:paraId="1A1695EA" w14:textId="77777777" w:rsidR="003E077F" w:rsidRDefault="003E077F" w:rsidP="00ED40F8">
      <w:pPr>
        <w:pStyle w:val="ListParagraph"/>
        <w:numPr>
          <w:ilvl w:val="0"/>
          <w:numId w:val="38"/>
        </w:numPr>
        <w:spacing w:before="100" w:beforeAutospacing="1" w:after="100" w:afterAutospacing="1"/>
        <w:jc w:val="both"/>
      </w:pPr>
      <w:r w:rsidRPr="000528C0">
        <w:rPr>
          <w:b/>
          <w:bCs/>
        </w:rPr>
        <w:t>Platform settings</w:t>
      </w:r>
      <w:r>
        <w:t>. Certain platforms offer opt-out features that let you opt-out of use of your information for interest-based advertising or analytics. For example, you may be able to exercise that option for the following platforms, respectively, by visiting the websites provided and following any related instructions:</w:t>
      </w:r>
    </w:p>
    <w:p w14:paraId="6F81E28F" w14:textId="7EB0AC6D" w:rsidR="003E077F" w:rsidRDefault="003E077F" w:rsidP="003E077F">
      <w:pPr>
        <w:pStyle w:val="ListParagraph"/>
        <w:numPr>
          <w:ilvl w:val="1"/>
          <w:numId w:val="38"/>
        </w:numPr>
        <w:spacing w:before="100" w:beforeAutospacing="1" w:after="100" w:afterAutospacing="1"/>
      </w:pPr>
      <w:r>
        <w:t xml:space="preserve">Google (advertising): </w:t>
      </w:r>
      <w:hyperlink r:id="rId22" w:history="1">
        <w:r w:rsidRPr="00C32D8C">
          <w:rPr>
            <w:rStyle w:val="Hyperlink"/>
          </w:rPr>
          <w:t>https://adssettings.google.com/</w:t>
        </w:r>
      </w:hyperlink>
      <w:r>
        <w:t xml:space="preserve"> </w:t>
      </w:r>
    </w:p>
    <w:p w14:paraId="64DD7CC3" w14:textId="77777777" w:rsidR="003E077F" w:rsidRDefault="003E077F" w:rsidP="003E077F">
      <w:pPr>
        <w:pStyle w:val="ListParagraph"/>
        <w:numPr>
          <w:ilvl w:val="1"/>
          <w:numId w:val="38"/>
        </w:numPr>
        <w:spacing w:before="100" w:beforeAutospacing="1" w:after="100" w:afterAutospacing="1"/>
      </w:pPr>
      <w:r>
        <w:t xml:space="preserve">Google (analytics): </w:t>
      </w:r>
      <w:hyperlink r:id="rId23" w:history="1">
        <w:r w:rsidRPr="00EB4251">
          <w:rPr>
            <w:rStyle w:val="Hyperlink"/>
          </w:rPr>
          <w:t>https://tools.google.com/dlpage/gaoptout?hl=en</w:t>
        </w:r>
      </w:hyperlink>
      <w:r>
        <w:t xml:space="preserve"> </w:t>
      </w:r>
    </w:p>
    <w:p w14:paraId="20082593" w14:textId="77777777" w:rsidR="003E077F" w:rsidRDefault="003E077F" w:rsidP="003E077F">
      <w:pPr>
        <w:pStyle w:val="ListParagraph"/>
        <w:numPr>
          <w:ilvl w:val="1"/>
          <w:numId w:val="38"/>
        </w:numPr>
        <w:spacing w:before="100" w:beforeAutospacing="1" w:after="100" w:afterAutospacing="1"/>
      </w:pPr>
      <w:r>
        <w:t xml:space="preserve">Facebook: </w:t>
      </w:r>
      <w:hyperlink r:id="rId24" w:history="1">
        <w:r w:rsidRPr="00EB4251">
          <w:rPr>
            <w:rStyle w:val="Hyperlink"/>
          </w:rPr>
          <w:t>https://www.facebook.com/about/ads</w:t>
        </w:r>
      </w:hyperlink>
    </w:p>
    <w:p w14:paraId="73963EFB" w14:textId="15FB1A84" w:rsidR="003E077F" w:rsidRDefault="003E077F" w:rsidP="003E077F">
      <w:pPr>
        <w:pStyle w:val="ListParagraph"/>
        <w:numPr>
          <w:ilvl w:val="1"/>
          <w:numId w:val="38"/>
        </w:numPr>
        <w:spacing w:before="100" w:beforeAutospacing="1" w:after="100" w:afterAutospacing="1"/>
      </w:pPr>
      <w:r>
        <w:lastRenderedPageBreak/>
        <w:t xml:space="preserve">X:  </w:t>
      </w:r>
      <w:hyperlink r:id="rId25" w:history="1">
        <w:r w:rsidRPr="003D4DD4">
          <w:rPr>
            <w:rStyle w:val="Hyperlink"/>
          </w:rPr>
          <w:t>https://help.x.com/en/safety-and-security/privacy-controls-for-tailored-ads</w:t>
        </w:r>
      </w:hyperlink>
      <w:r>
        <w:t xml:space="preserve">  </w:t>
      </w:r>
    </w:p>
    <w:p w14:paraId="65FB276E" w14:textId="77777777" w:rsidR="003E077F" w:rsidRDefault="003E077F" w:rsidP="003E077F">
      <w:pPr>
        <w:pStyle w:val="ListParagraph"/>
        <w:numPr>
          <w:ilvl w:val="1"/>
          <w:numId w:val="38"/>
        </w:numPr>
        <w:spacing w:before="100" w:beforeAutospacing="1" w:after="100" w:afterAutospacing="1"/>
        <w:rPr>
          <w:lang w:val="de-DE"/>
        </w:rPr>
      </w:pPr>
      <w:r w:rsidRPr="00C178C9">
        <w:rPr>
          <w:lang w:val="de-DE"/>
        </w:rPr>
        <w:t xml:space="preserve">LinkedIn: </w:t>
      </w:r>
      <w:hyperlink r:id="rId26" w:history="1">
        <w:r w:rsidRPr="00C178C9">
          <w:rPr>
            <w:rStyle w:val="Hyperlink"/>
            <w:lang w:val="de-DE"/>
          </w:rPr>
          <w:t>https://www.linkedin.com/mypreferences/d/categories/ads</w:t>
        </w:r>
      </w:hyperlink>
      <w:r w:rsidRPr="00C178C9">
        <w:rPr>
          <w:lang w:val="de-DE"/>
        </w:rPr>
        <w:t xml:space="preserve"> </w:t>
      </w:r>
    </w:p>
    <w:p w14:paraId="76B2995F" w14:textId="77777777" w:rsidR="003E077F" w:rsidRDefault="003E077F" w:rsidP="00ED40F8">
      <w:pPr>
        <w:pStyle w:val="ListParagraph"/>
        <w:numPr>
          <w:ilvl w:val="0"/>
          <w:numId w:val="38"/>
        </w:numPr>
        <w:spacing w:before="100" w:beforeAutospacing="1" w:after="100" w:afterAutospacing="1"/>
        <w:jc w:val="both"/>
      </w:pPr>
      <w:r w:rsidRPr="000528C0">
        <w:rPr>
          <w:b/>
          <w:bCs/>
        </w:rPr>
        <w:t>Ad industry tools</w:t>
      </w:r>
      <w:r>
        <w:t xml:space="preserve">. Opting out of interest-based ads from companies that participate in the following industry opt-out programs: </w:t>
      </w:r>
    </w:p>
    <w:p w14:paraId="3CB2C5A7" w14:textId="469F2AF5" w:rsidR="003E077F" w:rsidRDefault="003E077F" w:rsidP="003E077F">
      <w:pPr>
        <w:pStyle w:val="ListParagraph"/>
        <w:numPr>
          <w:ilvl w:val="1"/>
          <w:numId w:val="38"/>
        </w:numPr>
        <w:spacing w:before="100" w:beforeAutospacing="1" w:after="100" w:afterAutospacing="1"/>
      </w:pPr>
      <w:r>
        <w:t xml:space="preserve">Network Advertising Initiative: </w:t>
      </w:r>
      <w:hyperlink r:id="rId27" w:history="1">
        <w:r w:rsidRPr="00C32D8C">
          <w:rPr>
            <w:rStyle w:val="Hyperlink"/>
          </w:rPr>
          <w:t>http://www.networkadvertising.org/managing/opt_out.asp</w:t>
        </w:r>
      </w:hyperlink>
      <w:r>
        <w:t xml:space="preserve"> </w:t>
      </w:r>
    </w:p>
    <w:p w14:paraId="31556020" w14:textId="6E891115" w:rsidR="003E077F" w:rsidRDefault="003E077F" w:rsidP="003E077F">
      <w:pPr>
        <w:pStyle w:val="ListParagraph"/>
        <w:numPr>
          <w:ilvl w:val="1"/>
          <w:numId w:val="38"/>
        </w:numPr>
        <w:spacing w:before="100" w:beforeAutospacing="1" w:after="100" w:afterAutospacing="1"/>
      </w:pPr>
      <w:r>
        <w:t xml:space="preserve">Digital Advertising Alliance: </w:t>
      </w:r>
      <w:hyperlink r:id="rId28" w:history="1">
        <w:r w:rsidRPr="00F92494">
          <w:rPr>
            <w:rStyle w:val="Hyperlink"/>
          </w:rPr>
          <w:t>optout.aboutads.info</w:t>
        </w:r>
      </w:hyperlink>
      <w:r>
        <w:t xml:space="preserve">.   </w:t>
      </w:r>
    </w:p>
    <w:p w14:paraId="335577E7" w14:textId="63B1327E" w:rsidR="003E077F" w:rsidRDefault="003E077F" w:rsidP="00ED40F8">
      <w:pPr>
        <w:pStyle w:val="ListParagraph"/>
        <w:numPr>
          <w:ilvl w:val="1"/>
          <w:numId w:val="38"/>
        </w:numPr>
        <w:spacing w:before="100" w:beforeAutospacing="1" w:after="100" w:afterAutospacing="1"/>
        <w:jc w:val="both"/>
      </w:pPr>
      <w:r>
        <w:t xml:space="preserve">AppChoices mobile app, available at </w:t>
      </w:r>
      <w:hyperlink r:id="rId29" w:history="1">
        <w:r w:rsidRPr="00F92494">
          <w:rPr>
            <w:rStyle w:val="Hyperlink"/>
          </w:rPr>
          <w:t>https://www.youradchoices.com/appchoices</w:t>
        </w:r>
      </w:hyperlink>
      <w:r>
        <w:t xml:space="preserve">, which will allow you to opt-out of interest-based ads in mobile apps served by participating members of the Digital Advertising Alliance. </w:t>
      </w:r>
    </w:p>
    <w:p w14:paraId="70E5AF4F" w14:textId="21EFB7CB" w:rsidR="003E077F" w:rsidRDefault="003E077F" w:rsidP="00ED40F8">
      <w:pPr>
        <w:pStyle w:val="ListParagraph"/>
        <w:numPr>
          <w:ilvl w:val="1"/>
          <w:numId w:val="38"/>
        </w:numPr>
        <w:spacing w:before="100" w:beforeAutospacing="1" w:after="100" w:afterAutospacing="1"/>
        <w:jc w:val="both"/>
      </w:pPr>
      <w:r>
        <w:t xml:space="preserve">Mobile settings. Using your mobile device settings to limit use of the advertising ID associated with your mobile device for interest-based advertising purposes. You may also be able to adjust your location services settings on your mobile device to limit the use of your precise geolocation  for advertising purposes. Additionally, </w:t>
      </w:r>
      <w:r w:rsidRPr="005C0684">
        <w:rPr>
          <w:rFonts w:cs="Calibri"/>
          <w:szCs w:val="20"/>
        </w:rPr>
        <w:t xml:space="preserve">you can withdraw permission for the </w:t>
      </w:r>
      <w:r>
        <w:rPr>
          <w:rFonts w:cs="Calibri"/>
          <w:szCs w:val="20"/>
        </w:rPr>
        <w:t>Service</w:t>
      </w:r>
      <w:r w:rsidRPr="005C0684">
        <w:rPr>
          <w:rFonts w:cs="Calibri"/>
          <w:szCs w:val="20"/>
        </w:rPr>
        <w:t xml:space="preserve"> to access your address book, location, photo stream, and camera.</w:t>
      </w:r>
    </w:p>
    <w:p w14:paraId="36835419" w14:textId="5FBB5C01" w:rsidR="003E077F" w:rsidRDefault="003E077F" w:rsidP="00ED40F8">
      <w:pPr>
        <w:spacing w:before="100" w:beforeAutospacing="1" w:after="100" w:afterAutospacing="1"/>
        <w:jc w:val="both"/>
      </w:pPr>
      <w:r>
        <w:t xml:space="preserve">You will need to apply these opt-out settings on each device and browser from which you wish to limit the use of your information for interest-based advertising purposes. </w:t>
      </w:r>
      <w:r w:rsidR="00974727">
        <w:t xml:space="preserve">You may learn more at our </w:t>
      </w:r>
      <w:hyperlink r:id="rId30" w:history="1">
        <w:r w:rsidR="00974727" w:rsidRPr="00500F72">
          <w:rPr>
            <w:rStyle w:val="Hyperlink"/>
          </w:rPr>
          <w:t>Cookies and Ads Policy</w:t>
        </w:r>
      </w:hyperlink>
      <w:r w:rsidR="00974727">
        <w:t xml:space="preserve">. </w:t>
      </w:r>
      <w:r>
        <w:t xml:space="preserve"> </w:t>
      </w:r>
    </w:p>
    <w:p w14:paraId="7BB18BAA" w14:textId="0BAF0DFB" w:rsidR="0048337E" w:rsidRDefault="003E077F" w:rsidP="003E077F">
      <w:pPr>
        <w:pStyle w:val="O-BodyText"/>
        <w:spacing w:after="240"/>
        <w:jc w:val="both"/>
      </w:pPr>
      <w:r>
        <w:t>We cannot offer any assurances as to whether the companies we work with participate in the opt-out programs described above</w:t>
      </w:r>
      <w:r w:rsidR="00C32D8C">
        <w:t>.</w:t>
      </w:r>
    </w:p>
    <w:p w14:paraId="63FF81D9" w14:textId="56A90648" w:rsidR="00523DE1" w:rsidRPr="00D44A5E" w:rsidRDefault="007E2446" w:rsidP="00D44A5E">
      <w:pPr>
        <w:rPr>
          <w:rFonts w:cs="Calibri"/>
          <w:b/>
          <w:szCs w:val="20"/>
        </w:rPr>
      </w:pPr>
      <w:r w:rsidRPr="00D44A5E">
        <w:rPr>
          <w:rFonts w:cs="Calibri"/>
          <w:b/>
          <w:szCs w:val="20"/>
        </w:rPr>
        <w:t>7.</w:t>
      </w:r>
      <w:r w:rsidR="00CF62C8" w:rsidRPr="00D44A5E">
        <w:rPr>
          <w:rFonts w:cs="Calibri"/>
          <w:b/>
          <w:szCs w:val="20"/>
        </w:rPr>
        <w:tab/>
      </w:r>
      <w:r w:rsidR="00523DE1" w:rsidRPr="00D44A5E">
        <w:rPr>
          <w:rFonts w:cs="Calibri"/>
          <w:b/>
          <w:szCs w:val="20"/>
        </w:rPr>
        <w:t>HOW WE STORE AND PROTECT YOUR INFORMATION</w:t>
      </w:r>
      <w:r w:rsidRPr="00D44A5E">
        <w:rPr>
          <w:rFonts w:cs="Calibri"/>
          <w:b/>
          <w:szCs w:val="20"/>
        </w:rPr>
        <w:t>.</w:t>
      </w:r>
    </w:p>
    <w:p w14:paraId="377A0F40" w14:textId="5D1567DC" w:rsidR="00D62A14" w:rsidRPr="00FF4E0B" w:rsidRDefault="2FA62468" w:rsidP="00CE5E04">
      <w:pPr>
        <w:pStyle w:val="O-BodyText"/>
        <w:spacing w:after="240"/>
        <w:jc w:val="both"/>
      </w:pPr>
      <w:r w:rsidRPr="2E9D9FAC">
        <w:rPr>
          <w:b/>
          <w:bCs/>
        </w:rPr>
        <w:t>Data storage and transfer</w:t>
      </w:r>
      <w:r>
        <w:t xml:space="preserve">: </w:t>
      </w:r>
      <w:r w:rsidR="00ED40F8">
        <w:t>We are</w:t>
      </w:r>
      <w:r w:rsidR="00055A5B">
        <w:t xml:space="preserve"> a global company with business processes, management and organizational structures, and technical/administrative systems which operate across borders.</w:t>
      </w:r>
      <w:r>
        <w:t xml:space="preserve"> Your information collected through our </w:t>
      </w:r>
      <w:r w:rsidR="6FA5AC21">
        <w:t>Service</w:t>
      </w:r>
      <w:r w:rsidR="28730878">
        <w:t>s</w:t>
      </w:r>
      <w:r>
        <w:t xml:space="preserve"> may be stored and processed in the United States or any other country in which </w:t>
      </w:r>
      <w:r w:rsidR="00ED40F8">
        <w:t>we</w:t>
      </w:r>
      <w:r w:rsidR="28408EE8">
        <w:t>,</w:t>
      </w:r>
      <w:r w:rsidR="00ED40F8">
        <w:t xml:space="preserve"> or our</w:t>
      </w:r>
      <w:r>
        <w:t xml:space="preserve"> affiliates or service providers</w:t>
      </w:r>
      <w:r w:rsidR="00ED40F8">
        <w:t>,</w:t>
      </w:r>
      <w:r>
        <w:t xml:space="preserve"> maintain facilities</w:t>
      </w:r>
      <w:r w:rsidR="00AF0CA5">
        <w:t xml:space="preserve">, where it </w:t>
      </w:r>
      <w:r w:rsidR="00055A5B">
        <w:t xml:space="preserve">may </w:t>
      </w:r>
      <w:r w:rsidR="00AF0CA5">
        <w:t>be subject to the laws of the jurisdiction in which it is stored</w:t>
      </w:r>
      <w:r>
        <w:t xml:space="preserve">.  If you are located in regions with laws governing data collection and use that differ from </w:t>
      </w:r>
      <w:r w:rsidR="00426511">
        <w:t>the</w:t>
      </w:r>
      <w:r>
        <w:t xml:space="preserve"> law</w:t>
      </w:r>
      <w:r w:rsidR="00426511">
        <w:t>s of the United States</w:t>
      </w:r>
      <w:r>
        <w:t xml:space="preserve">, please note that we may transfer information, including personal information, to a country and jurisdiction that have data protection laws </w:t>
      </w:r>
      <w:r w:rsidR="52C07AB2">
        <w:t xml:space="preserve">that may be more or less restrictive than those </w:t>
      </w:r>
      <w:r w:rsidR="508B8011">
        <w:t>required under</w:t>
      </w:r>
      <w:r w:rsidR="000A7CD2" w:rsidRPr="000A7CD2">
        <w:t xml:space="preserve"> </w:t>
      </w:r>
      <w:r w:rsidR="000A7CD2">
        <w:t>the law from which data was collected, in which case such transfers will be made in compliance with applicable laws. Personal information collected from the EEA or otherwise subject to the GDPR or similar laws will be transferred to counties that are considered to offer an adequate level of protection, or which are otherwise protected under the contractual requirements that provide an adequate level of data protection, such as Standard Contractual Clauses or other suitable measures; which you may inquire about.</w:t>
      </w:r>
    </w:p>
    <w:p w14:paraId="54438AA3" w14:textId="0889C5C8" w:rsidR="00476A53" w:rsidRDefault="00B95588" w:rsidP="00476A53">
      <w:pPr>
        <w:pStyle w:val="O-BodyText"/>
        <w:spacing w:after="240"/>
        <w:jc w:val="both"/>
      </w:pPr>
      <w:r w:rsidRPr="0077751E">
        <w:rPr>
          <w:b/>
        </w:rPr>
        <w:t>Data retention</w:t>
      </w:r>
      <w:r w:rsidRPr="0077751E">
        <w:t xml:space="preserve">:  </w:t>
      </w:r>
      <w:bookmarkStart w:id="6" w:name="_Hlk122310128"/>
      <w:bookmarkStart w:id="7" w:name="_Hlk37159066"/>
      <w:r w:rsidRPr="0077751E">
        <w:t xml:space="preserve">We will retain your personal information as long as reasonably necessary to maintain the Service, to meet legal and accounting obligations, and for the </w:t>
      </w:r>
      <w:r w:rsidR="00815BD8" w:rsidRPr="0077751E">
        <w:t xml:space="preserve">other </w:t>
      </w:r>
      <w:r w:rsidRPr="0077751E">
        <w:t>purposes described in this Policy</w:t>
      </w:r>
      <w:r w:rsidR="00735B7C" w:rsidRPr="0077751E">
        <w:t>, or as otherwise required or permitted by law</w:t>
      </w:r>
      <w:r w:rsidRPr="0077751E">
        <w:t xml:space="preserve">. We may anonymize and/or aggregate personal information and store </w:t>
      </w:r>
      <w:r w:rsidR="00CE709E">
        <w:t xml:space="preserve">such anonymized/aggregated information </w:t>
      </w:r>
      <w:r w:rsidRPr="0077751E">
        <w:t>in order to analyze aggregate metrics and trends.</w:t>
      </w:r>
      <w:bookmarkEnd w:id="6"/>
      <w:r w:rsidR="00476A53" w:rsidRPr="00476A53">
        <w:t xml:space="preserve"> </w:t>
      </w:r>
    </w:p>
    <w:p w14:paraId="6A3F4D98" w14:textId="4B31E5A3" w:rsidR="00476A53" w:rsidRDefault="00476A53" w:rsidP="00476A53">
      <w:pPr>
        <w:pStyle w:val="O-BodyText"/>
        <w:spacing w:after="240"/>
        <w:jc w:val="both"/>
      </w:pPr>
      <w:r>
        <w:t xml:space="preserve">To determine the appropriate retention period for personal information, we consider the amount, nature, and sensitivity of the personal information, the potential risk of harm from unauthorized use or disclosure of your personal information, the purposes for which we process your personal information and whether we can achieve those purposes through other means, and the applicable legal requirements. </w:t>
      </w:r>
    </w:p>
    <w:p w14:paraId="60298278" w14:textId="1990A2DD" w:rsidR="00B95588" w:rsidRPr="00062AD6" w:rsidRDefault="00476A53" w:rsidP="00476A53">
      <w:pPr>
        <w:pStyle w:val="O-BodyText"/>
        <w:spacing w:after="240"/>
        <w:jc w:val="both"/>
      </w:pPr>
      <w:r>
        <w:t>When we no longer require the personal information we have collected about you, we will either delete or anonymize it or, if this is not possible (for example, because your personal information has been stored in backup archives), then we will securely store your personal information and isolate it from any further processing until deletion is possible. If we anonymize your personal information (so that it can no longer be associated with you), we may use this information indefinitely without further notice to you.</w:t>
      </w:r>
    </w:p>
    <w:bookmarkEnd w:id="7"/>
    <w:p w14:paraId="5C767B22" w14:textId="05F73482" w:rsidR="00625B02" w:rsidRDefault="00523DE1" w:rsidP="00CE5E04">
      <w:pPr>
        <w:pStyle w:val="O-BodyText"/>
        <w:spacing w:after="240"/>
        <w:jc w:val="both"/>
      </w:pPr>
      <w:r w:rsidRPr="0035460A">
        <w:rPr>
          <w:b/>
        </w:rPr>
        <w:lastRenderedPageBreak/>
        <w:t>Keeping your information safe:</w:t>
      </w:r>
      <w:r w:rsidR="00FF4E0B">
        <w:t xml:space="preserve">  </w:t>
      </w:r>
      <w:r w:rsidR="00FF4E0B" w:rsidRPr="00FF4E0B">
        <w:t xml:space="preserve">Security of your information is very important to us, and we have put in place </w:t>
      </w:r>
      <w:r w:rsidR="002F3A2B" w:rsidRPr="005C0684">
        <w:rPr>
          <w:rFonts w:cs="Calibri"/>
          <w:szCs w:val="20"/>
        </w:rPr>
        <w:t xml:space="preserve">appropriate technological, physical and contractual </w:t>
      </w:r>
      <w:r w:rsidR="00FF4E0B" w:rsidRPr="00FF4E0B">
        <w:t xml:space="preserve">safeguards </w:t>
      </w:r>
      <w:r w:rsidR="002F3A2B">
        <w:t>designed</w:t>
      </w:r>
      <w:r w:rsidR="00FF4E0B" w:rsidRPr="00FF4E0B">
        <w:t xml:space="preserve"> to preserve the integrity and security of information we and our service providers</w:t>
      </w:r>
      <w:r w:rsidR="006D28C5">
        <w:t xml:space="preserve"> collect, retain and disclose</w:t>
      </w:r>
      <w:r w:rsidR="00FF4E0B" w:rsidRPr="00FF4E0B">
        <w:t xml:space="preserve">. However, no security system is impenetrable and we cannot guarantee the security of our systems </w:t>
      </w:r>
      <w:r w:rsidR="00D00FBA">
        <w:t>at all times</w:t>
      </w:r>
      <w:r w:rsidR="00FF4E0B" w:rsidRPr="00FF4E0B">
        <w:t xml:space="preserve">. In the event that any information under our control is compromised as a result of a breach of </w:t>
      </w:r>
      <w:r w:rsidR="00B061B4">
        <w:t xml:space="preserve">data </w:t>
      </w:r>
      <w:r w:rsidR="00FF4E0B" w:rsidRPr="00FF4E0B">
        <w:t>security, we will take reasonable steps to investigate the situation and, where appropriate</w:t>
      </w:r>
      <w:r w:rsidR="006D28C5">
        <w:t xml:space="preserve"> or otherwise required by law</w:t>
      </w:r>
      <w:r w:rsidR="00FF4E0B" w:rsidRPr="00FF4E0B">
        <w:t xml:space="preserve">, notify those individuals whose information may have been compromised and take </w:t>
      </w:r>
      <w:r w:rsidR="00B061B4">
        <w:t>additional</w:t>
      </w:r>
      <w:r w:rsidR="00FF4E0B" w:rsidRPr="00FF4E0B">
        <w:t xml:space="preserve"> steps, in accordance with any applicable laws and regulations.</w:t>
      </w:r>
    </w:p>
    <w:p w14:paraId="601F6B0F" w14:textId="7CC033C3" w:rsidR="00523DE1" w:rsidRPr="00523DE1" w:rsidRDefault="00D71031" w:rsidP="00CE5E04">
      <w:pPr>
        <w:pStyle w:val="O-Title6"/>
        <w:jc w:val="both"/>
      </w:pPr>
      <w:r>
        <w:t>8.</w:t>
      </w:r>
      <w:r>
        <w:tab/>
      </w:r>
      <w:r w:rsidR="00523DE1" w:rsidRPr="00523DE1">
        <w:t>CHILDREN</w:t>
      </w:r>
      <w:r w:rsidR="00CC58D1">
        <w:t>’</w:t>
      </w:r>
      <w:r w:rsidR="00523DE1" w:rsidRPr="00523DE1">
        <w:t>S PRIVACY</w:t>
      </w:r>
      <w:r w:rsidR="007E2446">
        <w:t>.</w:t>
      </w:r>
    </w:p>
    <w:p w14:paraId="735A4F73" w14:textId="75F5BBD0" w:rsidR="00625B02" w:rsidRDefault="68E1AE5C" w:rsidP="00CE5E04">
      <w:pPr>
        <w:pStyle w:val="O-BodyText"/>
        <w:spacing w:after="240"/>
        <w:jc w:val="both"/>
      </w:pPr>
      <w:r>
        <w:t xml:space="preserve">Our </w:t>
      </w:r>
      <w:r w:rsidR="1B3C1A07">
        <w:t>Service is not intended for children</w:t>
      </w:r>
      <w:r w:rsidR="003E077F">
        <w:t xml:space="preserve"> under 16 years of age</w:t>
      </w:r>
      <w:r w:rsidR="00F81B43">
        <w:t>,</w:t>
      </w:r>
      <w:r w:rsidR="003E077F">
        <w:t xml:space="preserve"> and we request that individuals under the age of 16 </w:t>
      </w:r>
      <w:r w:rsidR="0025732F">
        <w:t xml:space="preserve">do </w:t>
      </w:r>
      <w:r w:rsidR="003E077F">
        <w:t>not provide us with personal information</w:t>
      </w:r>
      <w:r w:rsidR="36E2DED5">
        <w:t xml:space="preserve">. </w:t>
      </w:r>
      <w:r w:rsidR="4F0986AF">
        <w:t xml:space="preserve">In the event we learn that we have </w:t>
      </w:r>
      <w:r w:rsidR="18EA9427">
        <w:t xml:space="preserve">inadvertently </w:t>
      </w:r>
      <w:r w:rsidR="4F0986AF">
        <w:t xml:space="preserve">collected personal information from a child under age </w:t>
      </w:r>
      <w:r w:rsidR="00E96973">
        <w:t>16</w:t>
      </w:r>
      <w:r w:rsidR="4F0986AF">
        <w:t xml:space="preserve">, we will delete that information as quickly as possible. </w:t>
      </w:r>
      <w:r w:rsidR="140DDAE6">
        <w:t xml:space="preserve">We urge parents to regularly monitor and supervise the online activity of their children, including </w:t>
      </w:r>
      <w:r w:rsidR="6057071B">
        <w:t>visiting websites or using mobile apps.</w:t>
      </w:r>
      <w:r w:rsidR="4F0986AF">
        <w:t xml:space="preserve"> </w:t>
      </w:r>
      <w:r w:rsidR="37383F51">
        <w:t xml:space="preserve">If you are a parent or guardian of a minor and you have reason to believe your child or ward </w:t>
      </w:r>
      <w:r w:rsidR="7057BADD">
        <w:t>under the age of 1</w:t>
      </w:r>
      <w:r w:rsidR="00E96973">
        <w:t>6</w:t>
      </w:r>
      <w:r w:rsidR="7057BADD">
        <w:t xml:space="preserve"> </w:t>
      </w:r>
      <w:r w:rsidR="37383F51">
        <w:t xml:space="preserve">has provided us with their personal </w:t>
      </w:r>
      <w:r w:rsidR="003E077F">
        <w:t>information</w:t>
      </w:r>
      <w:r w:rsidR="37383F51">
        <w:t xml:space="preserve"> without your prior consent, or</w:t>
      </w:r>
      <w:r w:rsidR="4F0986AF">
        <w:t xml:space="preserve"> </w:t>
      </w:r>
      <w:r w:rsidR="37383F51">
        <w:t>i</w:t>
      </w:r>
      <w:r w:rsidR="4F0986AF">
        <w:t>f you believe that</w:t>
      </w:r>
      <w:r w:rsidR="0F431531">
        <w:t xml:space="preserve"> we </w:t>
      </w:r>
      <w:r w:rsidR="6CDF1ABE">
        <w:t>may</w:t>
      </w:r>
      <w:r w:rsidR="4F0986AF">
        <w:t xml:space="preserve"> have </w:t>
      </w:r>
      <w:r w:rsidR="6CDF1ABE">
        <w:t xml:space="preserve">collected </w:t>
      </w:r>
      <w:r w:rsidR="003E077F">
        <w:t xml:space="preserve">personal </w:t>
      </w:r>
      <w:r w:rsidR="4F0986AF">
        <w:t xml:space="preserve">information from </w:t>
      </w:r>
      <w:r w:rsidR="05FEAC42">
        <w:t>your</w:t>
      </w:r>
      <w:r w:rsidR="4F0986AF">
        <w:t xml:space="preserve"> child</w:t>
      </w:r>
      <w:r w:rsidR="687AE56A">
        <w:t xml:space="preserve"> or ward</w:t>
      </w:r>
      <w:r w:rsidR="4F0986AF">
        <w:t xml:space="preserve"> under </w:t>
      </w:r>
      <w:r w:rsidR="2605C11F">
        <w:t xml:space="preserve">the age of </w:t>
      </w:r>
      <w:r w:rsidR="4F0986AF">
        <w:t>1</w:t>
      </w:r>
      <w:r w:rsidR="00E96973">
        <w:t>6</w:t>
      </w:r>
      <w:r w:rsidR="4F0986AF">
        <w:t>, please contact us</w:t>
      </w:r>
      <w:r w:rsidR="6CDF1ABE">
        <w:t xml:space="preserve"> </w:t>
      </w:r>
      <w:r w:rsidR="290D8155">
        <w:t>to request deletion</w:t>
      </w:r>
      <w:r w:rsidR="6CDF1ABE">
        <w:t xml:space="preserve"> </w:t>
      </w:r>
      <w:r w:rsidR="4654C82D">
        <w:t>of</w:t>
      </w:r>
      <w:r w:rsidR="673F5E0E">
        <w:t xml:space="preserve"> their personal </w:t>
      </w:r>
      <w:r w:rsidR="003E077F">
        <w:t>information</w:t>
      </w:r>
      <w:r w:rsidR="6CDF1ABE">
        <w:t xml:space="preserve"> using the contact information </w:t>
      </w:r>
      <w:r w:rsidR="62D8855A">
        <w:t xml:space="preserve"> in the “How to contact us?” </w:t>
      </w:r>
      <w:r w:rsidR="3EF35078">
        <w:t xml:space="preserve">section </w:t>
      </w:r>
      <w:r w:rsidR="6CDF1ABE">
        <w:t xml:space="preserve">below. </w:t>
      </w:r>
      <w:r w:rsidR="33B5AEBA">
        <w:t xml:space="preserve">For more information on specific </w:t>
      </w:r>
      <w:r w:rsidR="5ED75F3B">
        <w:t xml:space="preserve">country protections </w:t>
      </w:r>
      <w:r w:rsidR="67116CAB">
        <w:t>relating to</w:t>
      </w:r>
      <w:r w:rsidR="140DDAE6">
        <w:t xml:space="preserve"> the information of children</w:t>
      </w:r>
      <w:r w:rsidR="67116CAB">
        <w:t xml:space="preserve">, please review the specific </w:t>
      </w:r>
      <w:r w:rsidR="3286D386" w:rsidRPr="2A7EDD36">
        <w:rPr>
          <w:rFonts w:cs="Calibri"/>
        </w:rPr>
        <w:t>Jurisdictional Supplemental Disclosures</w:t>
      </w:r>
      <w:r w:rsidR="4413FC9F">
        <w:t xml:space="preserve"> above</w:t>
      </w:r>
      <w:r w:rsidR="67116CAB">
        <w:t>.</w:t>
      </w:r>
    </w:p>
    <w:p w14:paraId="31EA8765" w14:textId="187D6C10" w:rsidR="00523DE1" w:rsidRPr="00523DE1" w:rsidRDefault="00D71031" w:rsidP="00CE5E04">
      <w:pPr>
        <w:pStyle w:val="O-Title6"/>
        <w:jc w:val="both"/>
      </w:pPr>
      <w:r>
        <w:t>9</w:t>
      </w:r>
      <w:r w:rsidR="00523DE1" w:rsidRPr="00523DE1">
        <w:t>.</w:t>
      </w:r>
      <w:r w:rsidR="00CF62C8">
        <w:tab/>
      </w:r>
      <w:r w:rsidR="00523DE1" w:rsidRPr="00523DE1">
        <w:t>LINKS TO OTHER WEB SITES AND SERVICES</w:t>
      </w:r>
      <w:r w:rsidR="007E2446">
        <w:t>.</w:t>
      </w:r>
    </w:p>
    <w:p w14:paraId="125BAE98" w14:textId="7CA5FB87" w:rsidR="00FE49EC" w:rsidRDefault="731FC446" w:rsidP="00CE5E04">
      <w:pPr>
        <w:pStyle w:val="O-BodyText"/>
        <w:spacing w:after="240"/>
        <w:jc w:val="both"/>
      </w:pPr>
      <w:r>
        <w:t>The Service</w:t>
      </w:r>
      <w:r w:rsidR="0016B83D">
        <w:t xml:space="preserve"> may contain links to and from third</w:t>
      </w:r>
      <w:r w:rsidR="51C305F7">
        <w:t>-</w:t>
      </w:r>
      <w:r w:rsidR="0016B83D">
        <w:t>party websites of our business partners, advertisers, and social media sites and users may post links to third</w:t>
      </w:r>
      <w:r w:rsidR="42134351">
        <w:t xml:space="preserve"> </w:t>
      </w:r>
      <w:r w:rsidR="0016B83D">
        <w:t xml:space="preserve">party websites. If you follow a link to any of these websites, please note that these websites have their own privacy policies and we do not accept any responsibility or liability </w:t>
      </w:r>
      <w:r w:rsidR="42134351">
        <w:t xml:space="preserve">resulting from you following </w:t>
      </w:r>
      <w:r w:rsidR="50C68FD4">
        <w:t xml:space="preserve">a link </w:t>
      </w:r>
      <w:r w:rsidR="238D403C">
        <w:t xml:space="preserve">to </w:t>
      </w:r>
      <w:r w:rsidR="50C68FD4">
        <w:t xml:space="preserve">these </w:t>
      </w:r>
      <w:r w:rsidR="483C27EC">
        <w:t>third</w:t>
      </w:r>
      <w:r w:rsidR="51C305F7">
        <w:t>-</w:t>
      </w:r>
      <w:r w:rsidR="483C27EC">
        <w:t>party</w:t>
      </w:r>
      <w:r w:rsidR="50C68FD4">
        <w:t xml:space="preserve"> websites</w:t>
      </w:r>
      <w:r w:rsidR="0016B83D">
        <w:t xml:space="preserve">. </w:t>
      </w:r>
      <w:r w:rsidR="5779B938">
        <w:t>We may also make third party apps, tools, widgets, or plug-ins</w:t>
      </w:r>
      <w:r w:rsidR="4D36284B">
        <w:t xml:space="preserve"> available to you on the Service, such as Facebook “Like” buttons</w:t>
      </w:r>
      <w:r w:rsidR="345363FA">
        <w:t>,</w:t>
      </w:r>
      <w:r w:rsidR="4D36284B">
        <w:t xml:space="preserve"> which may</w:t>
      </w:r>
      <w:r w:rsidR="10479D15">
        <w:t xml:space="preserve"> use</w:t>
      </w:r>
      <w:r w:rsidR="5F1D008B">
        <w:t xml:space="preserve"> automated methods to collect information about how you use these features. These third parties may</w:t>
      </w:r>
      <w:r w:rsidR="460E4AA8">
        <w:t xml:space="preserve"> </w:t>
      </w:r>
      <w:r w:rsidR="5F1D008B">
        <w:t>use your information in line with their</w:t>
      </w:r>
      <w:r w:rsidR="31BE0B09">
        <w:t xml:space="preserve"> respective</w:t>
      </w:r>
      <w:r w:rsidR="5F1D008B">
        <w:t xml:space="preserve"> policies</w:t>
      </w:r>
      <w:r w:rsidR="4D36284B">
        <w:t>.</w:t>
      </w:r>
      <w:r w:rsidR="0016B83D">
        <w:t xml:space="preserve"> </w:t>
      </w:r>
      <w:r w:rsidR="094E82A2">
        <w:t xml:space="preserve">Additionally, other privacy policies may apply when you engage with us through a co-branded or co-sponsored promotional or marketing activity. </w:t>
      </w:r>
      <w:r w:rsidR="128603DA">
        <w:t>Additionally, if you access any social media or other third</w:t>
      </w:r>
      <w:r w:rsidR="51C305F7">
        <w:t>-</w:t>
      </w:r>
      <w:r w:rsidR="128603DA">
        <w:t xml:space="preserve">party services through the Service to login or to share information about </w:t>
      </w:r>
      <w:r w:rsidR="6BB56263">
        <w:t>your experience o</w:t>
      </w:r>
      <w:r w:rsidR="7E876001">
        <w:t>f</w:t>
      </w:r>
      <w:r w:rsidR="6BB56263">
        <w:t xml:space="preserve"> the Service with others, we may collect information </w:t>
      </w:r>
      <w:r w:rsidR="75D99E6A">
        <w:t xml:space="preserve">about you </w:t>
      </w:r>
      <w:r w:rsidR="6BB56263">
        <w:t>from these third</w:t>
      </w:r>
      <w:r w:rsidR="51C305F7">
        <w:t>-</w:t>
      </w:r>
      <w:r w:rsidR="6BB56263">
        <w:t xml:space="preserve">party services. </w:t>
      </w:r>
      <w:r w:rsidR="0016B83D">
        <w:t xml:space="preserve">We strongly recommend that you read the privacy policies and terms and conditions of use </w:t>
      </w:r>
      <w:r w:rsidR="094E82A2">
        <w:t>of any third</w:t>
      </w:r>
      <w:r w:rsidR="51C305F7">
        <w:t>-</w:t>
      </w:r>
      <w:r w:rsidR="094E82A2">
        <w:t>party website</w:t>
      </w:r>
      <w:r w:rsidR="4F11B7AA">
        <w:t>, app</w:t>
      </w:r>
      <w:r w:rsidR="094E82A2">
        <w:t xml:space="preserve"> or service </w:t>
      </w:r>
      <w:r w:rsidR="0016B83D">
        <w:t xml:space="preserve">to understand how </w:t>
      </w:r>
      <w:r w:rsidR="4A0BD77C">
        <w:t xml:space="preserve">your information will be </w:t>
      </w:r>
      <w:r w:rsidR="0016B83D">
        <w:t>collect</w:t>
      </w:r>
      <w:r w:rsidR="4A0BD77C">
        <w:t>ed</w:t>
      </w:r>
      <w:r w:rsidR="0016B83D">
        <w:t>, use</w:t>
      </w:r>
      <w:r w:rsidR="4A0BD77C">
        <w:t>d</w:t>
      </w:r>
      <w:r w:rsidR="0016B83D">
        <w:t xml:space="preserve"> and share</w:t>
      </w:r>
      <w:r w:rsidR="4A0BD77C">
        <w:t>d</w:t>
      </w:r>
      <w:r w:rsidR="0016B83D">
        <w:t>.</w:t>
      </w:r>
      <w:r w:rsidR="309064DA">
        <w:t xml:space="preserve"> You may also see our </w:t>
      </w:r>
      <w:r w:rsidR="00ED40F8">
        <w:t xml:space="preserve">products </w:t>
      </w:r>
      <w:r w:rsidR="309064DA">
        <w:t>offered for sale on third</w:t>
      </w:r>
      <w:r w:rsidR="51C305F7">
        <w:t>-</w:t>
      </w:r>
      <w:r w:rsidR="309064DA">
        <w:t>party delivery ap</w:t>
      </w:r>
      <w:r w:rsidR="4FE784BF">
        <w:t xml:space="preserve">ps and </w:t>
      </w:r>
      <w:r w:rsidR="58C1B9C8">
        <w:t>web</w:t>
      </w:r>
      <w:r w:rsidR="4FE784BF">
        <w:t>sites.</w:t>
      </w:r>
      <w:r w:rsidR="0016B83D">
        <w:t xml:space="preserve"> We are not responsible for the privacy practices or the content on </w:t>
      </w:r>
      <w:r w:rsidR="07502F3D">
        <w:t xml:space="preserve">any </w:t>
      </w:r>
      <w:r w:rsidR="0016B83D">
        <w:t>third</w:t>
      </w:r>
      <w:r w:rsidR="2ED9BE48">
        <w:t>-</w:t>
      </w:r>
      <w:r w:rsidR="0016B83D">
        <w:t xml:space="preserve">party </w:t>
      </w:r>
      <w:r w:rsidR="47D244B9">
        <w:t xml:space="preserve">apps or </w:t>
      </w:r>
      <w:r w:rsidR="27DDDDEB">
        <w:t>web</w:t>
      </w:r>
      <w:r w:rsidR="0016B83D">
        <w:t xml:space="preserve">sites. </w:t>
      </w:r>
    </w:p>
    <w:p w14:paraId="28AE5EAC" w14:textId="644FB7B4" w:rsidR="00523DE1" w:rsidRPr="00523DE1" w:rsidRDefault="007E0C4D" w:rsidP="00CE5E04">
      <w:pPr>
        <w:pStyle w:val="O-Title6"/>
        <w:jc w:val="both"/>
      </w:pPr>
      <w:bookmarkStart w:id="8" w:name="_Hlk56538878"/>
      <w:r>
        <w:t>10.</w:t>
      </w:r>
      <w:r w:rsidR="00CF62C8">
        <w:tab/>
      </w:r>
      <w:r w:rsidR="00523DE1" w:rsidRPr="00523DE1">
        <w:t>HOW TO CONTACT US</w:t>
      </w:r>
      <w:r w:rsidR="003A11F3">
        <w:t>?</w:t>
      </w:r>
    </w:p>
    <w:p w14:paraId="0FC6A2EA" w14:textId="06AF5B6A" w:rsidR="00CD522F" w:rsidRPr="00A526E3" w:rsidRDefault="003E4B3C" w:rsidP="00A6322F">
      <w:pPr>
        <w:pStyle w:val="O-BodyText"/>
        <w:jc w:val="both"/>
      </w:pPr>
      <w:r w:rsidRPr="0F10A1E6">
        <w:rPr>
          <w:rFonts w:cs="Calibri"/>
          <w:color w:val="242424"/>
          <w:shd w:val="clear" w:color="auto" w:fill="FFFFFF"/>
        </w:rPr>
        <w:t>Where appropriate, we provide you with choices as to how we use your personal information. You may also have certain rights under applicable data protection laws, which you may exercise free of charge. For more information regarding these rights, and the countries where these rights are available, please refer to the</w:t>
      </w:r>
      <w:r w:rsidR="6A760341" w:rsidRPr="61D77615">
        <w:rPr>
          <w:rFonts w:cs="Calibri"/>
          <w:color w:val="242424"/>
        </w:rPr>
        <w:t xml:space="preserve"> terms of the </w:t>
      </w:r>
      <w:r w:rsidR="54D6B597" w:rsidRPr="61D77615">
        <w:rPr>
          <w:rFonts w:cs="Calibri"/>
          <w:color w:val="242424"/>
        </w:rPr>
        <w:t>specific Jurisdictional Supplemental Disclosures above and the</w:t>
      </w:r>
      <w:r w:rsidRPr="0F10A1E6">
        <w:rPr>
          <w:rFonts w:cs="Calibri"/>
          <w:color w:val="242424"/>
          <w:shd w:val="clear" w:color="auto" w:fill="FFFFFF"/>
        </w:rPr>
        <w:t xml:space="preserve"> local contact information provided in the</w:t>
      </w:r>
      <w:r w:rsidR="6D675EBB" w:rsidRPr="61D77615">
        <w:rPr>
          <w:rFonts w:cs="Calibri"/>
          <w:color w:val="242424"/>
        </w:rPr>
        <w:t>se</w:t>
      </w:r>
      <w:r w:rsidR="48A335E2" w:rsidRPr="2A7EDD36">
        <w:rPr>
          <w:rFonts w:cs="Calibri"/>
          <w:color w:val="242424"/>
        </w:rPr>
        <w:t xml:space="preserve"> </w:t>
      </w:r>
      <w:r w:rsidR="00777370" w:rsidRPr="2A7EDD36">
        <w:rPr>
          <w:rFonts w:cs="Calibri"/>
          <w:color w:val="242424"/>
        </w:rPr>
        <w:t>specific</w:t>
      </w:r>
      <w:r w:rsidR="16C0D193" w:rsidRPr="2A7EDD36">
        <w:rPr>
          <w:rFonts w:cs="Calibri"/>
        </w:rPr>
        <w:t xml:space="preserve"> </w:t>
      </w:r>
      <w:r w:rsidR="48A335E2" w:rsidRPr="2A7EDD36">
        <w:rPr>
          <w:rFonts w:cs="Calibri"/>
        </w:rPr>
        <w:t>J</w:t>
      </w:r>
      <w:r w:rsidR="16C0D193" w:rsidRPr="2A7EDD36">
        <w:rPr>
          <w:rFonts w:cs="Calibri"/>
        </w:rPr>
        <w:t xml:space="preserve">urisdictional </w:t>
      </w:r>
      <w:r w:rsidR="48A335E2" w:rsidRPr="2A7EDD36">
        <w:rPr>
          <w:rFonts w:cs="Calibri"/>
        </w:rPr>
        <w:t>S</w:t>
      </w:r>
      <w:r w:rsidR="16C0D193" w:rsidRPr="2A7EDD36">
        <w:rPr>
          <w:rFonts w:cs="Calibri"/>
        </w:rPr>
        <w:t xml:space="preserve">upplemental </w:t>
      </w:r>
      <w:r w:rsidR="48A335E2" w:rsidRPr="2A7EDD36">
        <w:rPr>
          <w:rFonts w:cs="Calibri"/>
        </w:rPr>
        <w:t>D</w:t>
      </w:r>
      <w:r w:rsidR="16C0D193" w:rsidRPr="2A7EDD36">
        <w:rPr>
          <w:rFonts w:cs="Calibri"/>
        </w:rPr>
        <w:t>isclosures</w:t>
      </w:r>
      <w:r w:rsidRPr="0F10A1E6">
        <w:rPr>
          <w:rFonts w:cs="Calibri"/>
          <w:color w:val="242424"/>
          <w:shd w:val="clear" w:color="auto" w:fill="FFFFFF"/>
        </w:rPr>
        <w:t xml:space="preserve">. The contact details of our data protection officer, if one is appointed, can </w:t>
      </w:r>
      <w:r w:rsidR="00EB1106" w:rsidRPr="61D77615">
        <w:rPr>
          <w:rFonts w:cs="Calibri"/>
          <w:color w:val="242424"/>
        </w:rPr>
        <w:t xml:space="preserve">also </w:t>
      </w:r>
      <w:r w:rsidRPr="0F10A1E6">
        <w:rPr>
          <w:rFonts w:cs="Calibri"/>
          <w:color w:val="242424"/>
          <w:shd w:val="clear" w:color="auto" w:fill="FFFFFF"/>
        </w:rPr>
        <w:t xml:space="preserve">be found in the </w:t>
      </w:r>
      <w:r w:rsidR="00EB1106" w:rsidRPr="61D77615">
        <w:rPr>
          <w:rFonts w:cs="Calibri"/>
          <w:color w:val="242424"/>
        </w:rPr>
        <w:t>specific</w:t>
      </w:r>
      <w:r w:rsidR="00EB1106" w:rsidRPr="61D77615">
        <w:rPr>
          <w:rFonts w:cs="Calibri"/>
        </w:rPr>
        <w:t xml:space="preserve"> Jurisdictional Supplemental Disclosures</w:t>
      </w:r>
      <w:r w:rsidRPr="0F10A1E6">
        <w:rPr>
          <w:rFonts w:cs="Calibri"/>
          <w:color w:val="242424"/>
          <w:shd w:val="clear" w:color="auto" w:fill="FFFFFF"/>
        </w:rPr>
        <w:t xml:space="preserve">. </w:t>
      </w:r>
      <w:r w:rsidR="2109509D" w:rsidRPr="61D77615">
        <w:rPr>
          <w:rFonts w:cs="Calibri"/>
          <w:color w:val="242424"/>
        </w:rPr>
        <w:t>If you</w:t>
      </w:r>
      <w:r w:rsidR="5489BBD6" w:rsidRPr="61D77615">
        <w:rPr>
          <w:rFonts w:cs="Calibri"/>
          <w:color w:val="242424"/>
        </w:rPr>
        <w:t xml:space="preserve"> </w:t>
      </w:r>
      <w:proofErr w:type="gramStart"/>
      <w:r w:rsidR="5489BBD6" w:rsidRPr="61D77615">
        <w:rPr>
          <w:rFonts w:cs="Calibri"/>
          <w:color w:val="242424"/>
        </w:rPr>
        <w:t>are located in</w:t>
      </w:r>
      <w:proofErr w:type="gramEnd"/>
      <w:r w:rsidR="5489BBD6" w:rsidRPr="61D77615">
        <w:rPr>
          <w:rFonts w:cs="Calibri"/>
          <w:color w:val="242424"/>
        </w:rPr>
        <w:t xml:space="preserve"> a</w:t>
      </w:r>
      <w:r w:rsidR="2109509D" w:rsidRPr="61D77615">
        <w:rPr>
          <w:rFonts w:cs="Calibri"/>
          <w:color w:val="242424"/>
        </w:rPr>
        <w:t xml:space="preserve"> country or region</w:t>
      </w:r>
      <w:r w:rsidR="68107E10" w:rsidRPr="61D77615">
        <w:rPr>
          <w:rFonts w:cs="Calibri"/>
          <w:color w:val="242424"/>
        </w:rPr>
        <w:t xml:space="preserve"> that</w:t>
      </w:r>
      <w:r w:rsidR="2109509D" w:rsidRPr="61D77615">
        <w:rPr>
          <w:rFonts w:cs="Calibri"/>
          <w:color w:val="242424"/>
        </w:rPr>
        <w:t xml:space="preserve"> is not included in the list of Jurisdictional Supplemental Disclosures above, </w:t>
      </w:r>
      <w:r w:rsidR="6B7ABEB7" w:rsidRPr="61D77615">
        <w:rPr>
          <w:rFonts w:cs="Calibri"/>
          <w:color w:val="242424"/>
        </w:rPr>
        <w:t xml:space="preserve">you can </w:t>
      </w:r>
      <w:r w:rsidR="7C54B675" w:rsidRPr="61D77615">
        <w:rPr>
          <w:rFonts w:cs="Calibri"/>
          <w:color w:val="242424"/>
        </w:rPr>
        <w:t>contact us about</w:t>
      </w:r>
      <w:r w:rsidR="4AD7665E" w:rsidRPr="61D77615">
        <w:rPr>
          <w:rFonts w:cs="Calibri"/>
          <w:color w:val="242424"/>
        </w:rPr>
        <w:t xml:space="preserve"> this Privacy Policy</w:t>
      </w:r>
      <w:r w:rsidR="1B833217" w:rsidRPr="61D77615">
        <w:rPr>
          <w:rFonts w:cs="Calibri"/>
          <w:color w:val="242424"/>
        </w:rPr>
        <w:t xml:space="preserve"> </w:t>
      </w:r>
      <w:r w:rsidR="4A020B23" w:rsidRPr="61D77615">
        <w:rPr>
          <w:rFonts w:cs="Calibri"/>
          <w:color w:val="242424"/>
        </w:rPr>
        <w:t>and</w:t>
      </w:r>
      <w:r w:rsidR="20CA179E" w:rsidRPr="61D77615">
        <w:rPr>
          <w:rFonts w:cs="Calibri"/>
          <w:color w:val="242424"/>
        </w:rPr>
        <w:t>/or</w:t>
      </w:r>
      <w:r w:rsidR="4A020B23" w:rsidRPr="61D77615">
        <w:rPr>
          <w:rFonts w:cs="Calibri"/>
          <w:color w:val="242424"/>
        </w:rPr>
        <w:t xml:space="preserve"> how we process your</w:t>
      </w:r>
      <w:r w:rsidR="194E0403" w:rsidRPr="61D77615">
        <w:rPr>
          <w:rFonts w:cs="Calibri"/>
          <w:color w:val="242424"/>
        </w:rPr>
        <w:t xml:space="preserve"> personal information</w:t>
      </w:r>
      <w:r w:rsidR="4A020B23" w:rsidRPr="61D77615">
        <w:rPr>
          <w:rFonts w:cs="Calibri"/>
          <w:color w:val="242424"/>
        </w:rPr>
        <w:t xml:space="preserve"> </w:t>
      </w:r>
      <w:r w:rsidR="4AD7665E" w:rsidRPr="61D77615">
        <w:rPr>
          <w:rFonts w:cs="Calibri"/>
          <w:color w:val="242424"/>
        </w:rPr>
        <w:t xml:space="preserve">by </w:t>
      </w:r>
      <w:r w:rsidR="3D4B07B9" w:rsidRPr="61D77615">
        <w:rPr>
          <w:rFonts w:cs="Calibri"/>
          <w:color w:val="242424"/>
        </w:rPr>
        <w:t xml:space="preserve">sending an email </w:t>
      </w:r>
      <w:r w:rsidR="3D4B07B9" w:rsidRPr="00546EC8">
        <w:rPr>
          <w:rFonts w:cs="Calibri"/>
          <w:color w:val="242424"/>
        </w:rPr>
        <w:t>to</w:t>
      </w:r>
      <w:r w:rsidR="006A1234">
        <w:rPr>
          <w:rFonts w:cs="Calibri"/>
          <w:color w:val="242424"/>
        </w:rPr>
        <w:t xml:space="preserve"> </w:t>
      </w:r>
      <w:bookmarkEnd w:id="8"/>
      <w:r w:rsidR="00ED40F8">
        <w:fldChar w:fldCharType="begin"/>
      </w:r>
      <w:r w:rsidR="00ED40F8">
        <w:instrText>HYPERLINK "mailto:globalprivacy@yum.com?subject=PH%20US%20Privacy%20Center%20Request" \t "_blank"</w:instrText>
      </w:r>
      <w:r w:rsidR="00ED40F8">
        <w:fldChar w:fldCharType="separate"/>
      </w:r>
      <w:r w:rsidR="00ED40F8">
        <w:rPr>
          <w:rStyle w:val="Hyperlink"/>
          <w:rFonts w:cs="Calibri"/>
          <w:b/>
          <w:bCs/>
        </w:rPr>
        <w:t>globalprivacy@pizzahut.com</w:t>
      </w:r>
      <w:r w:rsidR="00ED40F8">
        <w:fldChar w:fldCharType="end"/>
      </w:r>
      <w:r w:rsidR="00A6322F">
        <w:t xml:space="preserve">. </w:t>
      </w:r>
      <w:r w:rsidR="00302574">
        <w:t>A</w:t>
      </w:r>
      <w:r w:rsidR="00CD522F" w:rsidRPr="1445BC10">
        <w:rPr>
          <w:rFonts w:cs="Calibri"/>
        </w:rPr>
        <w:t>ny personal information you submit will be used in accordance with this policy in order to answer your questions or fulfill your request. We may use this information to contact you with follow-up responses.</w:t>
      </w:r>
    </w:p>
    <w:p w14:paraId="2E372EC1" w14:textId="5C7A098F" w:rsidR="00523DE1" w:rsidRPr="00523DE1" w:rsidRDefault="4F093D4D" w:rsidP="00CE5E04">
      <w:pPr>
        <w:pStyle w:val="O-Title6"/>
        <w:jc w:val="both"/>
      </w:pPr>
      <w:r>
        <w:t>11.</w:t>
      </w:r>
      <w:r>
        <w:tab/>
      </w:r>
      <w:r w:rsidR="37D02AAB">
        <w:t>DATA SUBJECT RIGHTS OF INDIVIDUALS</w:t>
      </w:r>
      <w:r>
        <w:t>.</w:t>
      </w:r>
    </w:p>
    <w:p w14:paraId="3404806E" w14:textId="10529E3E" w:rsidR="006541E4" w:rsidRDefault="00AE0E0D" w:rsidP="00ED40F8">
      <w:pPr>
        <w:shd w:val="clear" w:color="auto" w:fill="FFFFFF" w:themeFill="background1"/>
        <w:spacing w:after="0"/>
        <w:jc w:val="both"/>
      </w:pPr>
      <w:r w:rsidRPr="6F400A03">
        <w:rPr>
          <w:rFonts w:eastAsia="Calibri" w:cs="Calibri"/>
          <w:b/>
          <w:bCs/>
          <w:color w:val="202124"/>
        </w:rPr>
        <w:t>Data Subject Rights for Customers</w:t>
      </w:r>
      <w:r w:rsidRPr="6F400A03">
        <w:rPr>
          <w:rFonts w:eastAsia="Calibri" w:cs="Calibri"/>
          <w:color w:val="202124"/>
        </w:rPr>
        <w:t xml:space="preserve">: You may have certain rights regarding your personal information depending on where you live. Please refer to the Jurisdictional Supplemental Disclosure for your location, which explain the specific rights available to you and how to exercise them. Regardless of where you live, you have the right to request the </w:t>
      </w:r>
      <w:r w:rsidRPr="6F400A03">
        <w:rPr>
          <w:rFonts w:eastAsia="Calibri" w:cs="Calibri"/>
          <w:color w:val="202124"/>
        </w:rPr>
        <w:lastRenderedPageBreak/>
        <w:t>deletion of your personal information. We will review and respond to your request as required by applicable law. Please note that, in some cases, we may need to keep certain information as required or permitted by law. To exercise the right to request deletion, please follow the instructions in the applicable Jurisdictional Supplemental Disclosure, or if none applies to your location, email</w:t>
      </w:r>
      <w:r w:rsidR="006A1234">
        <w:rPr>
          <w:rFonts w:eastAsia="Calibri" w:cs="Calibri"/>
          <w:color w:val="202124"/>
        </w:rPr>
        <w:t xml:space="preserve"> </w:t>
      </w:r>
      <w:r w:rsidR="00C746AB" w:rsidRPr="00C94C2B">
        <w:rPr>
          <w:rStyle w:val="Hyperlink"/>
          <w:rFonts w:eastAsia="Times New Roman" w:cs="Calibri"/>
          <w:b/>
          <w:bCs/>
        </w:rPr>
        <w:t>globalprivacy@pizzahut.com</w:t>
      </w:r>
      <w:r>
        <w:t>.</w:t>
      </w:r>
    </w:p>
    <w:p w14:paraId="58674B72" w14:textId="77777777" w:rsidR="008551CB" w:rsidRPr="00523DE1" w:rsidRDefault="008551CB" w:rsidP="1445BC10">
      <w:pPr>
        <w:shd w:val="clear" w:color="auto" w:fill="FFFFFF" w:themeFill="background1"/>
        <w:spacing w:after="0"/>
      </w:pPr>
    </w:p>
    <w:p w14:paraId="7CC5AE28" w14:textId="39E462F3" w:rsidR="00523DE1" w:rsidRPr="00523DE1" w:rsidRDefault="00CE659C" w:rsidP="00CE5E04">
      <w:pPr>
        <w:pStyle w:val="O-Title6"/>
        <w:jc w:val="both"/>
      </w:pPr>
      <w:r>
        <w:t>1</w:t>
      </w:r>
      <w:r w:rsidR="06DE0281">
        <w:t>2</w:t>
      </w:r>
      <w:r w:rsidR="00523DE1">
        <w:t>.</w:t>
      </w:r>
      <w:r>
        <w:tab/>
      </w:r>
      <w:r w:rsidR="00523DE1">
        <w:t>CHANGES TO OUR PRIVACY POLICY</w:t>
      </w:r>
      <w:r w:rsidR="00B16A4E">
        <w:t>.</w:t>
      </w:r>
    </w:p>
    <w:p w14:paraId="1B03DDAA" w14:textId="5003EF6C" w:rsidR="005704E2" w:rsidRPr="005D1EE6" w:rsidRDefault="00523DE1" w:rsidP="005704E2">
      <w:pPr>
        <w:pStyle w:val="O-Title6"/>
        <w:jc w:val="both"/>
      </w:pPr>
      <w:r w:rsidRPr="005D1EE6">
        <w:rPr>
          <w:b w:val="0"/>
          <w:bCs/>
        </w:rPr>
        <w:t xml:space="preserve">We may modify or update this Policy from time to time to reflect the changes in our business and practices, so you should review this </w:t>
      </w:r>
      <w:r w:rsidR="00C017CE" w:rsidRPr="005D1EE6">
        <w:rPr>
          <w:b w:val="0"/>
          <w:bCs/>
        </w:rPr>
        <w:t xml:space="preserve">Policy </w:t>
      </w:r>
      <w:r w:rsidRPr="005D1EE6">
        <w:rPr>
          <w:b w:val="0"/>
          <w:bCs/>
        </w:rPr>
        <w:t>periodically.  When we change th</w:t>
      </w:r>
      <w:r w:rsidR="00F34709" w:rsidRPr="005D1EE6">
        <w:rPr>
          <w:b w:val="0"/>
          <w:bCs/>
        </w:rPr>
        <w:t>is</w:t>
      </w:r>
      <w:r w:rsidRPr="005D1EE6">
        <w:rPr>
          <w:b w:val="0"/>
          <w:bCs/>
        </w:rPr>
        <w:t xml:space="preserve"> </w:t>
      </w:r>
      <w:r w:rsidR="00F34709" w:rsidRPr="005D1EE6">
        <w:rPr>
          <w:b w:val="0"/>
          <w:bCs/>
        </w:rPr>
        <w:t>P</w:t>
      </w:r>
      <w:r w:rsidRPr="005D1EE6">
        <w:rPr>
          <w:b w:val="0"/>
          <w:bCs/>
        </w:rPr>
        <w:t>olicy in a material manner</w:t>
      </w:r>
      <w:r w:rsidR="00C17682" w:rsidRPr="005D1EE6">
        <w:rPr>
          <w:b w:val="0"/>
          <w:bCs/>
        </w:rPr>
        <w:t>,</w:t>
      </w:r>
      <w:r w:rsidRPr="005D1EE6">
        <w:rPr>
          <w:b w:val="0"/>
          <w:bCs/>
        </w:rPr>
        <w:t xml:space="preserve"> we will </w:t>
      </w:r>
      <w:r w:rsidR="003E077F">
        <w:rPr>
          <w:b w:val="0"/>
          <w:bCs/>
        </w:rPr>
        <w:t>notify you by</w:t>
      </w:r>
      <w:r w:rsidR="00F90BAF" w:rsidRPr="005D1EE6">
        <w:rPr>
          <w:b w:val="0"/>
          <w:bCs/>
        </w:rPr>
        <w:t xml:space="preserve"> </w:t>
      </w:r>
      <w:r w:rsidRPr="005D1EE6">
        <w:rPr>
          <w:b w:val="0"/>
          <w:bCs/>
        </w:rPr>
        <w:t>updat</w:t>
      </w:r>
      <w:r w:rsidR="00F34709" w:rsidRPr="005D1EE6">
        <w:rPr>
          <w:b w:val="0"/>
          <w:bCs/>
        </w:rPr>
        <w:t>ing</w:t>
      </w:r>
      <w:r w:rsidRPr="005D1EE6">
        <w:rPr>
          <w:b w:val="0"/>
          <w:bCs/>
        </w:rPr>
        <w:t xml:space="preserve"> the </w:t>
      </w:r>
      <w:r w:rsidR="00F34709" w:rsidRPr="005D1EE6">
        <w:rPr>
          <w:b w:val="0"/>
          <w:bCs/>
        </w:rPr>
        <w:t>“</w:t>
      </w:r>
      <w:r w:rsidRPr="005D1EE6">
        <w:rPr>
          <w:b w:val="0"/>
          <w:bCs/>
        </w:rPr>
        <w:t>last modified</w:t>
      </w:r>
      <w:r w:rsidR="00F34709" w:rsidRPr="005D1EE6">
        <w:rPr>
          <w:b w:val="0"/>
          <w:bCs/>
        </w:rPr>
        <w:t>”</w:t>
      </w:r>
      <w:r w:rsidRPr="005D1EE6">
        <w:rPr>
          <w:b w:val="0"/>
          <w:bCs/>
        </w:rPr>
        <w:t xml:space="preserve"> date </w:t>
      </w:r>
      <w:r w:rsidR="00065798" w:rsidRPr="005D1EE6">
        <w:rPr>
          <w:b w:val="0"/>
          <w:bCs/>
        </w:rPr>
        <w:t xml:space="preserve">in </w:t>
      </w:r>
      <w:r w:rsidRPr="005D1EE6">
        <w:rPr>
          <w:b w:val="0"/>
          <w:bCs/>
        </w:rPr>
        <w:t xml:space="preserve">the </w:t>
      </w:r>
      <w:r w:rsidR="00065798" w:rsidRPr="005D1EE6">
        <w:rPr>
          <w:b w:val="0"/>
          <w:bCs/>
        </w:rPr>
        <w:t xml:space="preserve">heading </w:t>
      </w:r>
      <w:r w:rsidRPr="005D1EE6">
        <w:rPr>
          <w:b w:val="0"/>
          <w:bCs/>
        </w:rPr>
        <w:t xml:space="preserve">of this </w:t>
      </w:r>
      <w:r w:rsidR="00065798" w:rsidRPr="005D1EE6">
        <w:rPr>
          <w:b w:val="0"/>
          <w:bCs/>
        </w:rPr>
        <w:t>Policy</w:t>
      </w:r>
      <w:r w:rsidR="003E077F">
        <w:rPr>
          <w:b w:val="0"/>
          <w:bCs/>
        </w:rPr>
        <w:t xml:space="preserve"> or through other appropriate means</w:t>
      </w:r>
      <w:r w:rsidR="00694157">
        <w:rPr>
          <w:b w:val="0"/>
          <w:bCs/>
        </w:rPr>
        <w:t>,</w:t>
      </w:r>
      <w:r w:rsidR="00694157" w:rsidRPr="00694157">
        <w:rPr>
          <w:rFonts w:eastAsiaTheme="minorHAnsi"/>
          <w:b w:val="0"/>
        </w:rPr>
        <w:t xml:space="preserve"> </w:t>
      </w:r>
      <w:r w:rsidR="00694157" w:rsidRPr="00694157">
        <w:rPr>
          <w:b w:val="0"/>
          <w:bCs/>
        </w:rPr>
        <w:t xml:space="preserve">including as indicated in </w:t>
      </w:r>
      <w:r w:rsidR="00F65E5B">
        <w:rPr>
          <w:b w:val="0"/>
          <w:bCs/>
        </w:rPr>
        <w:t xml:space="preserve">your local Jurisdictional Supplemental Disclosure </w:t>
      </w:r>
      <w:r w:rsidR="00694157" w:rsidRPr="00694157">
        <w:rPr>
          <w:b w:val="0"/>
          <w:bCs/>
        </w:rPr>
        <w:t> where applicable</w:t>
      </w:r>
      <w:r w:rsidRPr="005D1EE6">
        <w:rPr>
          <w:b w:val="0"/>
          <w:bCs/>
        </w:rPr>
        <w:t xml:space="preserve">.  </w:t>
      </w:r>
      <w:r w:rsidR="00FE49EC" w:rsidRPr="005D1EE6">
        <w:rPr>
          <w:b w:val="0"/>
          <w:bCs/>
        </w:rPr>
        <w:t>If you object to any changes</w:t>
      </w:r>
      <w:r w:rsidR="00065798" w:rsidRPr="005D1EE6">
        <w:rPr>
          <w:b w:val="0"/>
          <w:bCs/>
        </w:rPr>
        <w:t xml:space="preserve"> in this Policy</w:t>
      </w:r>
      <w:r w:rsidR="00FE49EC" w:rsidRPr="005D1EE6">
        <w:rPr>
          <w:b w:val="0"/>
          <w:bCs/>
        </w:rPr>
        <w:t>, you may close your account</w:t>
      </w:r>
      <w:r w:rsidR="00C251F4" w:rsidRPr="005D1EE6">
        <w:rPr>
          <w:b w:val="0"/>
          <w:bCs/>
        </w:rPr>
        <w:t xml:space="preserve"> associated with the </w:t>
      </w:r>
      <w:r w:rsidR="7AD2372B" w:rsidRPr="005D1EE6">
        <w:rPr>
          <w:b w:val="0"/>
          <w:bCs/>
        </w:rPr>
        <w:t>Service</w:t>
      </w:r>
      <w:r w:rsidR="578CCCB3" w:rsidRPr="005D1EE6">
        <w:rPr>
          <w:b w:val="0"/>
          <w:bCs/>
        </w:rPr>
        <w:t>s</w:t>
      </w:r>
      <w:r w:rsidR="0038364F" w:rsidRPr="005D1EE6">
        <w:rPr>
          <w:b w:val="0"/>
          <w:bCs/>
        </w:rPr>
        <w:t>,</w:t>
      </w:r>
      <w:r w:rsidR="000A60E9" w:rsidRPr="005D1EE6">
        <w:rPr>
          <w:b w:val="0"/>
          <w:bCs/>
        </w:rPr>
        <w:t xml:space="preserve"> or exercise your rights as described in </w:t>
      </w:r>
      <w:r w:rsidR="005704E2" w:rsidRPr="005D1EE6">
        <w:rPr>
          <w:b w:val="0"/>
          <w:bCs/>
        </w:rPr>
        <w:t>your</w:t>
      </w:r>
      <w:r w:rsidR="000A60E9" w:rsidRPr="005D1EE6">
        <w:rPr>
          <w:b w:val="0"/>
          <w:bCs/>
        </w:rPr>
        <w:t xml:space="preserve"> local </w:t>
      </w:r>
      <w:hyperlink r:id="rId31" w:history="1">
        <w:r w:rsidR="005704E2" w:rsidRPr="00A00BA6">
          <w:rPr>
            <w:rStyle w:val="Hyperlink"/>
          </w:rPr>
          <w:t>JURISDICTIONAL SUPPLEMENTAL DISCLOSURES.</w:t>
        </w:r>
      </w:hyperlink>
    </w:p>
    <w:p w14:paraId="70E0FD79" w14:textId="2DF9C6B2" w:rsidR="00687FE6" w:rsidRDefault="00E30A8D" w:rsidP="00CE5E04">
      <w:pPr>
        <w:pStyle w:val="O-BodyText"/>
        <w:spacing w:after="240"/>
        <w:jc w:val="both"/>
      </w:pPr>
      <w:r>
        <w:t xml:space="preserve"> </w:t>
      </w:r>
    </w:p>
    <w:p w14:paraId="055E312C" w14:textId="2167E376" w:rsidR="00516F2E" w:rsidRPr="002C050F" w:rsidRDefault="00516F2E" w:rsidP="00CE5E04">
      <w:pPr>
        <w:pStyle w:val="O-BodyText"/>
        <w:spacing w:after="240"/>
        <w:jc w:val="both"/>
        <w:rPr>
          <w:b/>
        </w:rPr>
      </w:pPr>
    </w:p>
    <w:sectPr w:rsidR="00516F2E" w:rsidRPr="002C05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0E4A6" w14:textId="77777777" w:rsidR="00AE513B" w:rsidRDefault="00AE513B">
      <w:pPr>
        <w:spacing w:after="0"/>
      </w:pPr>
      <w:r>
        <w:separator/>
      </w:r>
    </w:p>
  </w:endnote>
  <w:endnote w:type="continuationSeparator" w:id="0">
    <w:p w14:paraId="7419ED1C" w14:textId="77777777" w:rsidR="00AE513B" w:rsidRDefault="00AE513B">
      <w:pPr>
        <w:spacing w:after="0"/>
      </w:pPr>
      <w:r>
        <w:continuationSeparator/>
      </w:r>
    </w:p>
  </w:endnote>
  <w:endnote w:type="continuationNotice" w:id="1">
    <w:p w14:paraId="1B292A13" w14:textId="77777777" w:rsidR="00AE513B" w:rsidRDefault="00AE51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948A5" w14:textId="77777777" w:rsidR="00AE513B" w:rsidRDefault="00AE513B">
      <w:pPr>
        <w:spacing w:after="0"/>
      </w:pPr>
      <w:r>
        <w:separator/>
      </w:r>
    </w:p>
  </w:footnote>
  <w:footnote w:type="continuationSeparator" w:id="0">
    <w:p w14:paraId="1A0FADC8" w14:textId="77777777" w:rsidR="00AE513B" w:rsidRDefault="00AE513B">
      <w:pPr>
        <w:spacing w:after="0"/>
      </w:pPr>
      <w:r>
        <w:continuationSeparator/>
      </w:r>
    </w:p>
  </w:footnote>
  <w:footnote w:type="continuationNotice" w:id="1">
    <w:p w14:paraId="6F5AAE6B" w14:textId="77777777" w:rsidR="00AE513B" w:rsidRDefault="00AE513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106A"/>
    <w:multiLevelType w:val="hybridMultilevel"/>
    <w:tmpl w:val="AFD4F2AC"/>
    <w:lvl w:ilvl="0" w:tplc="4F166CD0">
      <w:start w:val="1"/>
      <w:numFmt w:val="bullet"/>
      <w:lvlText w:val=""/>
      <w:lvlJc w:val="left"/>
      <w:pPr>
        <w:ind w:left="720" w:hanging="360"/>
      </w:pPr>
      <w:rPr>
        <w:rFonts w:ascii="Symbol" w:hAnsi="Symbol"/>
      </w:rPr>
    </w:lvl>
    <w:lvl w:ilvl="1" w:tplc="DCA6473E">
      <w:start w:val="1"/>
      <w:numFmt w:val="bullet"/>
      <w:lvlText w:val=""/>
      <w:lvlJc w:val="left"/>
      <w:pPr>
        <w:ind w:left="720" w:hanging="360"/>
      </w:pPr>
      <w:rPr>
        <w:rFonts w:ascii="Symbol" w:hAnsi="Symbol"/>
      </w:rPr>
    </w:lvl>
    <w:lvl w:ilvl="2" w:tplc="A8D69E36">
      <w:start w:val="1"/>
      <w:numFmt w:val="bullet"/>
      <w:lvlText w:val=""/>
      <w:lvlJc w:val="left"/>
      <w:pPr>
        <w:ind w:left="720" w:hanging="360"/>
      </w:pPr>
      <w:rPr>
        <w:rFonts w:ascii="Symbol" w:hAnsi="Symbol"/>
      </w:rPr>
    </w:lvl>
    <w:lvl w:ilvl="3" w:tplc="ED3CABA2">
      <w:start w:val="1"/>
      <w:numFmt w:val="bullet"/>
      <w:lvlText w:val=""/>
      <w:lvlJc w:val="left"/>
      <w:pPr>
        <w:ind w:left="720" w:hanging="360"/>
      </w:pPr>
      <w:rPr>
        <w:rFonts w:ascii="Symbol" w:hAnsi="Symbol"/>
      </w:rPr>
    </w:lvl>
    <w:lvl w:ilvl="4" w:tplc="F85443D6">
      <w:start w:val="1"/>
      <w:numFmt w:val="bullet"/>
      <w:lvlText w:val=""/>
      <w:lvlJc w:val="left"/>
      <w:pPr>
        <w:ind w:left="720" w:hanging="360"/>
      </w:pPr>
      <w:rPr>
        <w:rFonts w:ascii="Symbol" w:hAnsi="Symbol"/>
      </w:rPr>
    </w:lvl>
    <w:lvl w:ilvl="5" w:tplc="B6069CF0">
      <w:start w:val="1"/>
      <w:numFmt w:val="bullet"/>
      <w:lvlText w:val=""/>
      <w:lvlJc w:val="left"/>
      <w:pPr>
        <w:ind w:left="720" w:hanging="360"/>
      </w:pPr>
      <w:rPr>
        <w:rFonts w:ascii="Symbol" w:hAnsi="Symbol"/>
      </w:rPr>
    </w:lvl>
    <w:lvl w:ilvl="6" w:tplc="1BAE351E">
      <w:start w:val="1"/>
      <w:numFmt w:val="bullet"/>
      <w:lvlText w:val=""/>
      <w:lvlJc w:val="left"/>
      <w:pPr>
        <w:ind w:left="720" w:hanging="360"/>
      </w:pPr>
      <w:rPr>
        <w:rFonts w:ascii="Symbol" w:hAnsi="Symbol"/>
      </w:rPr>
    </w:lvl>
    <w:lvl w:ilvl="7" w:tplc="2C3671E2">
      <w:start w:val="1"/>
      <w:numFmt w:val="bullet"/>
      <w:lvlText w:val=""/>
      <w:lvlJc w:val="left"/>
      <w:pPr>
        <w:ind w:left="720" w:hanging="360"/>
      </w:pPr>
      <w:rPr>
        <w:rFonts w:ascii="Symbol" w:hAnsi="Symbol"/>
      </w:rPr>
    </w:lvl>
    <w:lvl w:ilvl="8" w:tplc="700C088E">
      <w:start w:val="1"/>
      <w:numFmt w:val="bullet"/>
      <w:lvlText w:val=""/>
      <w:lvlJc w:val="left"/>
      <w:pPr>
        <w:ind w:left="720" w:hanging="360"/>
      </w:pPr>
      <w:rPr>
        <w:rFonts w:ascii="Symbol" w:hAnsi="Symbol"/>
      </w:rPr>
    </w:lvl>
  </w:abstractNum>
  <w:abstractNum w:abstractNumId="1" w15:restartNumberingAfterBreak="0">
    <w:nsid w:val="07784256"/>
    <w:multiLevelType w:val="hybridMultilevel"/>
    <w:tmpl w:val="9EDCD12A"/>
    <w:lvl w:ilvl="0" w:tplc="08090011">
      <w:start w:val="1"/>
      <w:numFmt w:val="decimal"/>
      <w:lvlText w:val="%1)"/>
      <w:lvlJc w:val="left"/>
      <w:pPr>
        <w:ind w:left="766" w:hanging="360"/>
      </w:pPr>
    </w:lvl>
    <w:lvl w:ilvl="1" w:tplc="D4AC5A7C">
      <w:start w:val="1"/>
      <w:numFmt w:val="lowerLetter"/>
      <w:lvlText w:val="%2."/>
      <w:lvlJc w:val="left"/>
      <w:pPr>
        <w:ind w:left="1846" w:hanging="720"/>
      </w:pPr>
      <w:rPr>
        <w:rFonts w:hint="default"/>
      </w:r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abstractNum w:abstractNumId="2" w15:restartNumberingAfterBreak="0">
    <w:nsid w:val="12876741"/>
    <w:multiLevelType w:val="multilevel"/>
    <w:tmpl w:val="E012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92F6F"/>
    <w:multiLevelType w:val="hybridMultilevel"/>
    <w:tmpl w:val="359E36A0"/>
    <w:name w:val="FS Body Text Bullet"/>
    <w:lvl w:ilvl="0" w:tplc="1E6A1B5E">
      <w:start w:val="1"/>
      <w:numFmt w:val="bullet"/>
      <w:pStyle w:val="FSBodyTextBullet"/>
      <w:lvlText w:val=""/>
      <w:lvlJc w:val="left"/>
      <w:pPr>
        <w:ind w:left="720" w:hanging="360"/>
      </w:pPr>
      <w:rPr>
        <w:rFonts w:ascii="Symbol" w:hAnsi="Symbol" w:hint="default"/>
        <w:color w:val="7494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5C5C3D"/>
    <w:multiLevelType w:val="hybridMultilevel"/>
    <w:tmpl w:val="71B47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447AD"/>
    <w:multiLevelType w:val="singleLevel"/>
    <w:tmpl w:val="F2542A62"/>
    <w:lvl w:ilvl="0">
      <w:start w:val="1"/>
      <w:numFmt w:val="bullet"/>
      <w:pStyle w:val="O-Bullet"/>
      <w:lvlText w:val=""/>
      <w:lvlJc w:val="left"/>
      <w:pPr>
        <w:tabs>
          <w:tab w:val="num" w:pos="360"/>
        </w:tabs>
        <w:ind w:left="360" w:hanging="360"/>
      </w:pPr>
      <w:rPr>
        <w:rFonts w:ascii="Symbol" w:hAnsi="Symbol" w:hint="default"/>
      </w:rPr>
    </w:lvl>
  </w:abstractNum>
  <w:abstractNum w:abstractNumId="6" w15:restartNumberingAfterBreak="0">
    <w:nsid w:val="1DE475CD"/>
    <w:multiLevelType w:val="multilevel"/>
    <w:tmpl w:val="080E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23AAF"/>
    <w:multiLevelType w:val="hybridMultilevel"/>
    <w:tmpl w:val="2D8C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0F756B"/>
    <w:multiLevelType w:val="hybridMultilevel"/>
    <w:tmpl w:val="BB56873A"/>
    <w:lvl w:ilvl="0" w:tplc="08090017">
      <w:start w:val="1"/>
      <w:numFmt w:val="lowerLetter"/>
      <w:lvlText w:val="%1)"/>
      <w:lvlJc w:val="left"/>
      <w:pPr>
        <w:ind w:left="1486" w:hanging="360"/>
      </w:pPr>
    </w:lvl>
    <w:lvl w:ilvl="1" w:tplc="08090019" w:tentative="1">
      <w:start w:val="1"/>
      <w:numFmt w:val="lowerLetter"/>
      <w:lvlText w:val="%2."/>
      <w:lvlJc w:val="left"/>
      <w:pPr>
        <w:ind w:left="2206" w:hanging="360"/>
      </w:pPr>
    </w:lvl>
    <w:lvl w:ilvl="2" w:tplc="0809001B" w:tentative="1">
      <w:start w:val="1"/>
      <w:numFmt w:val="lowerRoman"/>
      <w:lvlText w:val="%3."/>
      <w:lvlJc w:val="right"/>
      <w:pPr>
        <w:ind w:left="2926" w:hanging="180"/>
      </w:pPr>
    </w:lvl>
    <w:lvl w:ilvl="3" w:tplc="0809000F" w:tentative="1">
      <w:start w:val="1"/>
      <w:numFmt w:val="decimal"/>
      <w:lvlText w:val="%4."/>
      <w:lvlJc w:val="left"/>
      <w:pPr>
        <w:ind w:left="3646" w:hanging="360"/>
      </w:pPr>
    </w:lvl>
    <w:lvl w:ilvl="4" w:tplc="08090019" w:tentative="1">
      <w:start w:val="1"/>
      <w:numFmt w:val="lowerLetter"/>
      <w:lvlText w:val="%5."/>
      <w:lvlJc w:val="left"/>
      <w:pPr>
        <w:ind w:left="4366" w:hanging="360"/>
      </w:pPr>
    </w:lvl>
    <w:lvl w:ilvl="5" w:tplc="0809001B" w:tentative="1">
      <w:start w:val="1"/>
      <w:numFmt w:val="lowerRoman"/>
      <w:lvlText w:val="%6."/>
      <w:lvlJc w:val="right"/>
      <w:pPr>
        <w:ind w:left="5086" w:hanging="180"/>
      </w:pPr>
    </w:lvl>
    <w:lvl w:ilvl="6" w:tplc="0809000F" w:tentative="1">
      <w:start w:val="1"/>
      <w:numFmt w:val="decimal"/>
      <w:lvlText w:val="%7."/>
      <w:lvlJc w:val="left"/>
      <w:pPr>
        <w:ind w:left="5806" w:hanging="360"/>
      </w:pPr>
    </w:lvl>
    <w:lvl w:ilvl="7" w:tplc="08090019" w:tentative="1">
      <w:start w:val="1"/>
      <w:numFmt w:val="lowerLetter"/>
      <w:lvlText w:val="%8."/>
      <w:lvlJc w:val="left"/>
      <w:pPr>
        <w:ind w:left="6526" w:hanging="360"/>
      </w:pPr>
    </w:lvl>
    <w:lvl w:ilvl="8" w:tplc="0809001B" w:tentative="1">
      <w:start w:val="1"/>
      <w:numFmt w:val="lowerRoman"/>
      <w:lvlText w:val="%9."/>
      <w:lvlJc w:val="right"/>
      <w:pPr>
        <w:ind w:left="7246" w:hanging="180"/>
      </w:pPr>
    </w:lvl>
  </w:abstractNum>
  <w:abstractNum w:abstractNumId="9" w15:restartNumberingAfterBreak="0">
    <w:nsid w:val="252E21C6"/>
    <w:multiLevelType w:val="hybridMultilevel"/>
    <w:tmpl w:val="0BECD0BE"/>
    <w:lvl w:ilvl="0" w:tplc="834ED54C">
      <w:start w:val="1"/>
      <w:numFmt w:val="bullet"/>
      <w:pStyle w:val="O-Bullet1"/>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010CDF"/>
    <w:multiLevelType w:val="hybridMultilevel"/>
    <w:tmpl w:val="52BE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723C8"/>
    <w:multiLevelType w:val="hybridMultilevel"/>
    <w:tmpl w:val="A85A0F70"/>
    <w:name w:val="zzmpOutline||Outline|2|1|1|1|2|4||1|2|4||1|2|0||1|2|0||1|2|0||1|2|0||1|2|0||1|2|0||1|2|0||"/>
    <w:lvl w:ilvl="0" w:tplc="838890BC">
      <w:start w:val="1"/>
      <w:numFmt w:val="bullet"/>
      <w:pStyle w:val="FSCallOutBox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BC9A5"/>
    <w:multiLevelType w:val="hybridMultilevel"/>
    <w:tmpl w:val="529A3D00"/>
    <w:lvl w:ilvl="0" w:tplc="99DAE944">
      <w:start w:val="1"/>
      <w:numFmt w:val="bullet"/>
      <w:lvlText w:val="·"/>
      <w:lvlJc w:val="left"/>
      <w:pPr>
        <w:ind w:left="720" w:hanging="360"/>
      </w:pPr>
      <w:rPr>
        <w:rFonts w:ascii="Symbol" w:hAnsi="Symbol" w:hint="default"/>
      </w:rPr>
    </w:lvl>
    <w:lvl w:ilvl="1" w:tplc="8214AF0C">
      <w:start w:val="1"/>
      <w:numFmt w:val="bullet"/>
      <w:lvlText w:val="o"/>
      <w:lvlJc w:val="left"/>
      <w:pPr>
        <w:ind w:left="1440" w:hanging="360"/>
      </w:pPr>
      <w:rPr>
        <w:rFonts w:ascii="Courier New" w:hAnsi="Courier New" w:hint="default"/>
      </w:rPr>
    </w:lvl>
    <w:lvl w:ilvl="2" w:tplc="E8E2C77A">
      <w:start w:val="1"/>
      <w:numFmt w:val="bullet"/>
      <w:lvlText w:val=""/>
      <w:lvlJc w:val="left"/>
      <w:pPr>
        <w:ind w:left="2160" w:hanging="360"/>
      </w:pPr>
      <w:rPr>
        <w:rFonts w:ascii="Wingdings" w:hAnsi="Wingdings" w:hint="default"/>
      </w:rPr>
    </w:lvl>
    <w:lvl w:ilvl="3" w:tplc="0E36843E">
      <w:start w:val="1"/>
      <w:numFmt w:val="bullet"/>
      <w:lvlText w:val=""/>
      <w:lvlJc w:val="left"/>
      <w:pPr>
        <w:ind w:left="2880" w:hanging="360"/>
      </w:pPr>
      <w:rPr>
        <w:rFonts w:ascii="Symbol" w:hAnsi="Symbol" w:hint="default"/>
      </w:rPr>
    </w:lvl>
    <w:lvl w:ilvl="4" w:tplc="C0C03ECA">
      <w:start w:val="1"/>
      <w:numFmt w:val="bullet"/>
      <w:lvlText w:val="o"/>
      <w:lvlJc w:val="left"/>
      <w:pPr>
        <w:ind w:left="3600" w:hanging="360"/>
      </w:pPr>
      <w:rPr>
        <w:rFonts w:ascii="Courier New" w:hAnsi="Courier New" w:hint="default"/>
      </w:rPr>
    </w:lvl>
    <w:lvl w:ilvl="5" w:tplc="4050914E">
      <w:start w:val="1"/>
      <w:numFmt w:val="bullet"/>
      <w:lvlText w:val=""/>
      <w:lvlJc w:val="left"/>
      <w:pPr>
        <w:ind w:left="4320" w:hanging="360"/>
      </w:pPr>
      <w:rPr>
        <w:rFonts w:ascii="Wingdings" w:hAnsi="Wingdings" w:hint="default"/>
      </w:rPr>
    </w:lvl>
    <w:lvl w:ilvl="6" w:tplc="050290AA">
      <w:start w:val="1"/>
      <w:numFmt w:val="bullet"/>
      <w:lvlText w:val=""/>
      <w:lvlJc w:val="left"/>
      <w:pPr>
        <w:ind w:left="5040" w:hanging="360"/>
      </w:pPr>
      <w:rPr>
        <w:rFonts w:ascii="Symbol" w:hAnsi="Symbol" w:hint="default"/>
      </w:rPr>
    </w:lvl>
    <w:lvl w:ilvl="7" w:tplc="5BF2B656">
      <w:start w:val="1"/>
      <w:numFmt w:val="bullet"/>
      <w:lvlText w:val="o"/>
      <w:lvlJc w:val="left"/>
      <w:pPr>
        <w:ind w:left="5760" w:hanging="360"/>
      </w:pPr>
      <w:rPr>
        <w:rFonts w:ascii="Courier New" w:hAnsi="Courier New" w:hint="default"/>
      </w:rPr>
    </w:lvl>
    <w:lvl w:ilvl="8" w:tplc="7A92D0D4">
      <w:start w:val="1"/>
      <w:numFmt w:val="bullet"/>
      <w:lvlText w:val=""/>
      <w:lvlJc w:val="left"/>
      <w:pPr>
        <w:ind w:left="6480" w:hanging="360"/>
      </w:pPr>
      <w:rPr>
        <w:rFonts w:ascii="Wingdings" w:hAnsi="Wingdings" w:hint="default"/>
      </w:rPr>
    </w:lvl>
  </w:abstractNum>
  <w:abstractNum w:abstractNumId="13" w15:restartNumberingAfterBreak="0">
    <w:nsid w:val="317B7C19"/>
    <w:multiLevelType w:val="hybridMultilevel"/>
    <w:tmpl w:val="50FC6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C8148C"/>
    <w:multiLevelType w:val="multilevel"/>
    <w:tmpl w:val="EDEA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E36857"/>
    <w:multiLevelType w:val="hybridMultilevel"/>
    <w:tmpl w:val="B614974E"/>
    <w:lvl w:ilvl="0" w:tplc="CDFCE2FC">
      <w:start w:val="1"/>
      <w:numFmt w:val="bullet"/>
      <w:pStyle w:val="O-Bullet5"/>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F91124"/>
    <w:multiLevelType w:val="hybridMultilevel"/>
    <w:tmpl w:val="6A9E9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B7206"/>
    <w:multiLevelType w:val="multilevel"/>
    <w:tmpl w:val="2EE43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FB12E9"/>
    <w:multiLevelType w:val="hybridMultilevel"/>
    <w:tmpl w:val="456A8300"/>
    <w:lvl w:ilvl="0" w:tplc="017A12C0">
      <w:start w:val="1"/>
      <w:numFmt w:val="bullet"/>
      <w:lvlText w:val=""/>
      <w:lvlJc w:val="left"/>
      <w:pPr>
        <w:ind w:left="1440" w:hanging="360"/>
      </w:pPr>
      <w:rPr>
        <w:rFonts w:ascii="Symbol" w:hAnsi="Symbol"/>
      </w:rPr>
    </w:lvl>
    <w:lvl w:ilvl="1" w:tplc="AFB412DA">
      <w:start w:val="1"/>
      <w:numFmt w:val="bullet"/>
      <w:lvlText w:val=""/>
      <w:lvlJc w:val="left"/>
      <w:pPr>
        <w:ind w:left="1440" w:hanging="360"/>
      </w:pPr>
      <w:rPr>
        <w:rFonts w:ascii="Symbol" w:hAnsi="Symbol"/>
      </w:rPr>
    </w:lvl>
    <w:lvl w:ilvl="2" w:tplc="A0788C78">
      <w:start w:val="1"/>
      <w:numFmt w:val="bullet"/>
      <w:lvlText w:val=""/>
      <w:lvlJc w:val="left"/>
      <w:pPr>
        <w:ind w:left="1440" w:hanging="360"/>
      </w:pPr>
      <w:rPr>
        <w:rFonts w:ascii="Symbol" w:hAnsi="Symbol"/>
      </w:rPr>
    </w:lvl>
    <w:lvl w:ilvl="3" w:tplc="83F49A54">
      <w:start w:val="1"/>
      <w:numFmt w:val="bullet"/>
      <w:lvlText w:val=""/>
      <w:lvlJc w:val="left"/>
      <w:pPr>
        <w:ind w:left="1440" w:hanging="360"/>
      </w:pPr>
      <w:rPr>
        <w:rFonts w:ascii="Symbol" w:hAnsi="Symbol"/>
      </w:rPr>
    </w:lvl>
    <w:lvl w:ilvl="4" w:tplc="0A18764A">
      <w:start w:val="1"/>
      <w:numFmt w:val="bullet"/>
      <w:lvlText w:val=""/>
      <w:lvlJc w:val="left"/>
      <w:pPr>
        <w:ind w:left="1440" w:hanging="360"/>
      </w:pPr>
      <w:rPr>
        <w:rFonts w:ascii="Symbol" w:hAnsi="Symbol"/>
      </w:rPr>
    </w:lvl>
    <w:lvl w:ilvl="5" w:tplc="5330B5CA">
      <w:start w:val="1"/>
      <w:numFmt w:val="bullet"/>
      <w:lvlText w:val=""/>
      <w:lvlJc w:val="left"/>
      <w:pPr>
        <w:ind w:left="1440" w:hanging="360"/>
      </w:pPr>
      <w:rPr>
        <w:rFonts w:ascii="Symbol" w:hAnsi="Symbol"/>
      </w:rPr>
    </w:lvl>
    <w:lvl w:ilvl="6" w:tplc="A692DE08">
      <w:start w:val="1"/>
      <w:numFmt w:val="bullet"/>
      <w:lvlText w:val=""/>
      <w:lvlJc w:val="left"/>
      <w:pPr>
        <w:ind w:left="1440" w:hanging="360"/>
      </w:pPr>
      <w:rPr>
        <w:rFonts w:ascii="Symbol" w:hAnsi="Symbol"/>
      </w:rPr>
    </w:lvl>
    <w:lvl w:ilvl="7" w:tplc="5A0837AC">
      <w:start w:val="1"/>
      <w:numFmt w:val="bullet"/>
      <w:lvlText w:val=""/>
      <w:lvlJc w:val="left"/>
      <w:pPr>
        <w:ind w:left="1440" w:hanging="360"/>
      </w:pPr>
      <w:rPr>
        <w:rFonts w:ascii="Symbol" w:hAnsi="Symbol"/>
      </w:rPr>
    </w:lvl>
    <w:lvl w:ilvl="8" w:tplc="1340CC6A">
      <w:start w:val="1"/>
      <w:numFmt w:val="bullet"/>
      <w:lvlText w:val=""/>
      <w:lvlJc w:val="left"/>
      <w:pPr>
        <w:ind w:left="1440" w:hanging="360"/>
      </w:pPr>
      <w:rPr>
        <w:rFonts w:ascii="Symbol" w:hAnsi="Symbol"/>
      </w:rPr>
    </w:lvl>
  </w:abstractNum>
  <w:abstractNum w:abstractNumId="19" w15:restartNumberingAfterBreak="0">
    <w:nsid w:val="3A23F359"/>
    <w:multiLevelType w:val="hybridMultilevel"/>
    <w:tmpl w:val="FFFFFFFF"/>
    <w:lvl w:ilvl="0" w:tplc="F334A374">
      <w:start w:val="1"/>
      <w:numFmt w:val="decimal"/>
      <w:lvlText w:val="%1."/>
      <w:lvlJc w:val="left"/>
      <w:pPr>
        <w:ind w:left="720" w:hanging="360"/>
      </w:pPr>
    </w:lvl>
    <w:lvl w:ilvl="1" w:tplc="33CA1C7E">
      <w:start w:val="1"/>
      <w:numFmt w:val="decimal"/>
      <w:lvlText w:val="%2."/>
      <w:lvlJc w:val="left"/>
      <w:pPr>
        <w:ind w:left="1440" w:hanging="360"/>
      </w:pPr>
    </w:lvl>
    <w:lvl w:ilvl="2" w:tplc="549A095C">
      <w:start w:val="1"/>
      <w:numFmt w:val="lowerRoman"/>
      <w:lvlText w:val="%3."/>
      <w:lvlJc w:val="right"/>
      <w:pPr>
        <w:ind w:left="2160" w:hanging="180"/>
      </w:pPr>
    </w:lvl>
    <w:lvl w:ilvl="3" w:tplc="64F0E158">
      <w:start w:val="1"/>
      <w:numFmt w:val="decimal"/>
      <w:lvlText w:val="%4."/>
      <w:lvlJc w:val="left"/>
      <w:pPr>
        <w:ind w:left="2880" w:hanging="360"/>
      </w:pPr>
    </w:lvl>
    <w:lvl w:ilvl="4" w:tplc="99C8F9D4">
      <w:start w:val="1"/>
      <w:numFmt w:val="lowerLetter"/>
      <w:lvlText w:val="%5."/>
      <w:lvlJc w:val="left"/>
      <w:pPr>
        <w:ind w:left="3600" w:hanging="360"/>
      </w:pPr>
    </w:lvl>
    <w:lvl w:ilvl="5" w:tplc="01B8371E">
      <w:start w:val="1"/>
      <w:numFmt w:val="lowerRoman"/>
      <w:lvlText w:val="%6."/>
      <w:lvlJc w:val="right"/>
      <w:pPr>
        <w:ind w:left="4320" w:hanging="180"/>
      </w:pPr>
    </w:lvl>
    <w:lvl w:ilvl="6" w:tplc="FAFADA18">
      <w:start w:val="1"/>
      <w:numFmt w:val="decimal"/>
      <w:lvlText w:val="%7."/>
      <w:lvlJc w:val="left"/>
      <w:pPr>
        <w:ind w:left="5040" w:hanging="360"/>
      </w:pPr>
    </w:lvl>
    <w:lvl w:ilvl="7" w:tplc="42646C84">
      <w:start w:val="1"/>
      <w:numFmt w:val="lowerLetter"/>
      <w:lvlText w:val="%8."/>
      <w:lvlJc w:val="left"/>
      <w:pPr>
        <w:ind w:left="5760" w:hanging="360"/>
      </w:pPr>
    </w:lvl>
    <w:lvl w:ilvl="8" w:tplc="6B5C4B00">
      <w:start w:val="1"/>
      <w:numFmt w:val="lowerRoman"/>
      <w:lvlText w:val="%9."/>
      <w:lvlJc w:val="right"/>
      <w:pPr>
        <w:ind w:left="6480" w:hanging="180"/>
      </w:pPr>
    </w:lvl>
  </w:abstractNum>
  <w:abstractNum w:abstractNumId="20" w15:restartNumberingAfterBreak="0">
    <w:nsid w:val="3B9B14EC"/>
    <w:multiLevelType w:val="hybridMultilevel"/>
    <w:tmpl w:val="FFFFFFFF"/>
    <w:lvl w:ilvl="0" w:tplc="602E19C8">
      <w:start w:val="1"/>
      <w:numFmt w:val="decimal"/>
      <w:lvlText w:val="%1."/>
      <w:lvlJc w:val="left"/>
      <w:pPr>
        <w:ind w:left="1080" w:hanging="360"/>
      </w:pPr>
    </w:lvl>
    <w:lvl w:ilvl="1" w:tplc="5E1238DE">
      <w:start w:val="1"/>
      <w:numFmt w:val="lowerLetter"/>
      <w:lvlText w:val="%2."/>
      <w:lvlJc w:val="left"/>
      <w:pPr>
        <w:ind w:left="1800" w:hanging="360"/>
      </w:pPr>
    </w:lvl>
    <w:lvl w:ilvl="2" w:tplc="2048EC20">
      <w:start w:val="1"/>
      <w:numFmt w:val="lowerRoman"/>
      <w:lvlText w:val="%3."/>
      <w:lvlJc w:val="right"/>
      <w:pPr>
        <w:ind w:left="2520" w:hanging="180"/>
      </w:pPr>
    </w:lvl>
    <w:lvl w:ilvl="3" w:tplc="277C406C">
      <w:start w:val="1"/>
      <w:numFmt w:val="decimal"/>
      <w:lvlText w:val="%4."/>
      <w:lvlJc w:val="left"/>
      <w:pPr>
        <w:ind w:left="3240" w:hanging="360"/>
      </w:pPr>
    </w:lvl>
    <w:lvl w:ilvl="4" w:tplc="FD122628">
      <w:start w:val="1"/>
      <w:numFmt w:val="lowerLetter"/>
      <w:lvlText w:val="%5."/>
      <w:lvlJc w:val="left"/>
      <w:pPr>
        <w:ind w:left="3960" w:hanging="360"/>
      </w:pPr>
    </w:lvl>
    <w:lvl w:ilvl="5" w:tplc="48623246">
      <w:start w:val="1"/>
      <w:numFmt w:val="lowerRoman"/>
      <w:lvlText w:val="%6."/>
      <w:lvlJc w:val="right"/>
      <w:pPr>
        <w:ind w:left="4680" w:hanging="180"/>
      </w:pPr>
    </w:lvl>
    <w:lvl w:ilvl="6" w:tplc="1F0C4F6E">
      <w:start w:val="1"/>
      <w:numFmt w:val="decimal"/>
      <w:lvlText w:val="%7."/>
      <w:lvlJc w:val="left"/>
      <w:pPr>
        <w:ind w:left="5400" w:hanging="360"/>
      </w:pPr>
    </w:lvl>
    <w:lvl w:ilvl="7" w:tplc="9A229A82">
      <w:start w:val="1"/>
      <w:numFmt w:val="lowerLetter"/>
      <w:lvlText w:val="%8."/>
      <w:lvlJc w:val="left"/>
      <w:pPr>
        <w:ind w:left="6120" w:hanging="360"/>
      </w:pPr>
    </w:lvl>
    <w:lvl w:ilvl="8" w:tplc="FB9A0EF4">
      <w:start w:val="1"/>
      <w:numFmt w:val="lowerRoman"/>
      <w:lvlText w:val="%9."/>
      <w:lvlJc w:val="right"/>
      <w:pPr>
        <w:ind w:left="6840" w:hanging="180"/>
      </w:pPr>
    </w:lvl>
  </w:abstractNum>
  <w:abstractNum w:abstractNumId="21" w15:restartNumberingAfterBreak="0">
    <w:nsid w:val="402F798D"/>
    <w:multiLevelType w:val="hybridMultilevel"/>
    <w:tmpl w:val="BC58F606"/>
    <w:lvl w:ilvl="0" w:tplc="6F5C791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53BEB0"/>
    <w:multiLevelType w:val="hybridMultilevel"/>
    <w:tmpl w:val="FFFFFFFF"/>
    <w:lvl w:ilvl="0" w:tplc="B0B23886">
      <w:start w:val="1"/>
      <w:numFmt w:val="bullet"/>
      <w:lvlText w:val=""/>
      <w:lvlJc w:val="left"/>
      <w:pPr>
        <w:ind w:left="720" w:hanging="360"/>
      </w:pPr>
      <w:rPr>
        <w:rFonts w:ascii="Symbol" w:hAnsi="Symbol" w:hint="default"/>
      </w:rPr>
    </w:lvl>
    <w:lvl w:ilvl="1" w:tplc="D9FAC782">
      <w:start w:val="1"/>
      <w:numFmt w:val="bullet"/>
      <w:lvlText w:val="o"/>
      <w:lvlJc w:val="left"/>
      <w:pPr>
        <w:ind w:left="1440" w:hanging="360"/>
      </w:pPr>
      <w:rPr>
        <w:rFonts w:ascii="Courier New" w:hAnsi="Courier New" w:hint="default"/>
      </w:rPr>
    </w:lvl>
    <w:lvl w:ilvl="2" w:tplc="7A2EA3C6">
      <w:start w:val="1"/>
      <w:numFmt w:val="bullet"/>
      <w:lvlText w:val=""/>
      <w:lvlJc w:val="left"/>
      <w:pPr>
        <w:ind w:left="2160" w:hanging="360"/>
      </w:pPr>
      <w:rPr>
        <w:rFonts w:ascii="Wingdings" w:hAnsi="Wingdings" w:hint="default"/>
      </w:rPr>
    </w:lvl>
    <w:lvl w:ilvl="3" w:tplc="57C6C5DA">
      <w:start w:val="1"/>
      <w:numFmt w:val="bullet"/>
      <w:lvlText w:val=""/>
      <w:lvlJc w:val="left"/>
      <w:pPr>
        <w:ind w:left="2880" w:hanging="360"/>
      </w:pPr>
      <w:rPr>
        <w:rFonts w:ascii="Symbol" w:hAnsi="Symbol" w:hint="default"/>
      </w:rPr>
    </w:lvl>
    <w:lvl w:ilvl="4" w:tplc="F90600E2">
      <w:start w:val="1"/>
      <w:numFmt w:val="bullet"/>
      <w:lvlText w:val="o"/>
      <w:lvlJc w:val="left"/>
      <w:pPr>
        <w:ind w:left="3600" w:hanging="360"/>
      </w:pPr>
      <w:rPr>
        <w:rFonts w:ascii="Courier New" w:hAnsi="Courier New" w:hint="default"/>
      </w:rPr>
    </w:lvl>
    <w:lvl w:ilvl="5" w:tplc="2C38D80A">
      <w:start w:val="1"/>
      <w:numFmt w:val="bullet"/>
      <w:lvlText w:val=""/>
      <w:lvlJc w:val="left"/>
      <w:pPr>
        <w:ind w:left="4320" w:hanging="360"/>
      </w:pPr>
      <w:rPr>
        <w:rFonts w:ascii="Wingdings" w:hAnsi="Wingdings" w:hint="default"/>
      </w:rPr>
    </w:lvl>
    <w:lvl w:ilvl="6" w:tplc="74E6094A">
      <w:start w:val="1"/>
      <w:numFmt w:val="bullet"/>
      <w:lvlText w:val=""/>
      <w:lvlJc w:val="left"/>
      <w:pPr>
        <w:ind w:left="5040" w:hanging="360"/>
      </w:pPr>
      <w:rPr>
        <w:rFonts w:ascii="Symbol" w:hAnsi="Symbol" w:hint="default"/>
      </w:rPr>
    </w:lvl>
    <w:lvl w:ilvl="7" w:tplc="D1E03036">
      <w:start w:val="1"/>
      <w:numFmt w:val="bullet"/>
      <w:lvlText w:val="o"/>
      <w:lvlJc w:val="left"/>
      <w:pPr>
        <w:ind w:left="5760" w:hanging="360"/>
      </w:pPr>
      <w:rPr>
        <w:rFonts w:ascii="Courier New" w:hAnsi="Courier New" w:hint="default"/>
      </w:rPr>
    </w:lvl>
    <w:lvl w:ilvl="8" w:tplc="E5325182">
      <w:start w:val="1"/>
      <w:numFmt w:val="bullet"/>
      <w:lvlText w:val=""/>
      <w:lvlJc w:val="left"/>
      <w:pPr>
        <w:ind w:left="6480" w:hanging="360"/>
      </w:pPr>
      <w:rPr>
        <w:rFonts w:ascii="Wingdings" w:hAnsi="Wingdings" w:hint="default"/>
      </w:rPr>
    </w:lvl>
  </w:abstractNum>
  <w:abstractNum w:abstractNumId="23" w15:restartNumberingAfterBreak="0">
    <w:nsid w:val="46A27AC8"/>
    <w:multiLevelType w:val="hybridMultilevel"/>
    <w:tmpl w:val="3160B7F2"/>
    <w:lvl w:ilvl="0" w:tplc="62B0569E">
      <w:start w:val="1"/>
      <w:numFmt w:val="bullet"/>
      <w:lvlText w:val=""/>
      <w:lvlJc w:val="left"/>
      <w:pPr>
        <w:ind w:left="720" w:hanging="360"/>
      </w:pPr>
      <w:rPr>
        <w:rFonts w:ascii="Symbol" w:hAnsi="Symbol"/>
      </w:rPr>
    </w:lvl>
    <w:lvl w:ilvl="1" w:tplc="3C2EFDA6">
      <w:start w:val="1"/>
      <w:numFmt w:val="bullet"/>
      <w:lvlText w:val=""/>
      <w:lvlJc w:val="left"/>
      <w:pPr>
        <w:ind w:left="720" w:hanging="360"/>
      </w:pPr>
      <w:rPr>
        <w:rFonts w:ascii="Symbol" w:hAnsi="Symbol"/>
      </w:rPr>
    </w:lvl>
    <w:lvl w:ilvl="2" w:tplc="81D405BC">
      <w:start w:val="1"/>
      <w:numFmt w:val="bullet"/>
      <w:lvlText w:val=""/>
      <w:lvlJc w:val="left"/>
      <w:pPr>
        <w:ind w:left="720" w:hanging="360"/>
      </w:pPr>
      <w:rPr>
        <w:rFonts w:ascii="Symbol" w:hAnsi="Symbol"/>
      </w:rPr>
    </w:lvl>
    <w:lvl w:ilvl="3" w:tplc="55A40B06">
      <w:start w:val="1"/>
      <w:numFmt w:val="bullet"/>
      <w:lvlText w:val=""/>
      <w:lvlJc w:val="left"/>
      <w:pPr>
        <w:ind w:left="720" w:hanging="360"/>
      </w:pPr>
      <w:rPr>
        <w:rFonts w:ascii="Symbol" w:hAnsi="Symbol"/>
      </w:rPr>
    </w:lvl>
    <w:lvl w:ilvl="4" w:tplc="442CD34A">
      <w:start w:val="1"/>
      <w:numFmt w:val="bullet"/>
      <w:lvlText w:val=""/>
      <w:lvlJc w:val="left"/>
      <w:pPr>
        <w:ind w:left="720" w:hanging="360"/>
      </w:pPr>
      <w:rPr>
        <w:rFonts w:ascii="Symbol" w:hAnsi="Symbol"/>
      </w:rPr>
    </w:lvl>
    <w:lvl w:ilvl="5" w:tplc="616C0494">
      <w:start w:val="1"/>
      <w:numFmt w:val="bullet"/>
      <w:lvlText w:val=""/>
      <w:lvlJc w:val="left"/>
      <w:pPr>
        <w:ind w:left="720" w:hanging="360"/>
      </w:pPr>
      <w:rPr>
        <w:rFonts w:ascii="Symbol" w:hAnsi="Symbol"/>
      </w:rPr>
    </w:lvl>
    <w:lvl w:ilvl="6" w:tplc="1DB62D8A">
      <w:start w:val="1"/>
      <w:numFmt w:val="bullet"/>
      <w:lvlText w:val=""/>
      <w:lvlJc w:val="left"/>
      <w:pPr>
        <w:ind w:left="720" w:hanging="360"/>
      </w:pPr>
      <w:rPr>
        <w:rFonts w:ascii="Symbol" w:hAnsi="Symbol"/>
      </w:rPr>
    </w:lvl>
    <w:lvl w:ilvl="7" w:tplc="54D61392">
      <w:start w:val="1"/>
      <w:numFmt w:val="bullet"/>
      <w:lvlText w:val=""/>
      <w:lvlJc w:val="left"/>
      <w:pPr>
        <w:ind w:left="720" w:hanging="360"/>
      </w:pPr>
      <w:rPr>
        <w:rFonts w:ascii="Symbol" w:hAnsi="Symbol"/>
      </w:rPr>
    </w:lvl>
    <w:lvl w:ilvl="8" w:tplc="0912544C">
      <w:start w:val="1"/>
      <w:numFmt w:val="bullet"/>
      <w:lvlText w:val=""/>
      <w:lvlJc w:val="left"/>
      <w:pPr>
        <w:ind w:left="720" w:hanging="360"/>
      </w:pPr>
      <w:rPr>
        <w:rFonts w:ascii="Symbol" w:hAnsi="Symbol"/>
      </w:rPr>
    </w:lvl>
  </w:abstractNum>
  <w:abstractNum w:abstractNumId="24" w15:restartNumberingAfterBreak="0">
    <w:nsid w:val="4AE56B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45876BA"/>
    <w:multiLevelType w:val="hybridMultilevel"/>
    <w:tmpl w:val="071E61A6"/>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6" w15:restartNumberingAfterBreak="0">
    <w:nsid w:val="59BE4DD4"/>
    <w:multiLevelType w:val="hybridMultilevel"/>
    <w:tmpl w:val="041E6D48"/>
    <w:lvl w:ilvl="0" w:tplc="CEEA6680">
      <w:start w:val="1"/>
      <w:numFmt w:val="bullet"/>
      <w:lvlText w:val="·"/>
      <w:lvlJc w:val="left"/>
      <w:pPr>
        <w:ind w:left="720" w:hanging="360"/>
      </w:pPr>
      <w:rPr>
        <w:rFonts w:ascii="Symbol" w:hAnsi="Symbol" w:hint="default"/>
      </w:rPr>
    </w:lvl>
    <w:lvl w:ilvl="1" w:tplc="D5A00516">
      <w:start w:val="1"/>
      <w:numFmt w:val="bullet"/>
      <w:lvlText w:val="o"/>
      <w:lvlJc w:val="left"/>
      <w:pPr>
        <w:ind w:left="1440" w:hanging="360"/>
      </w:pPr>
      <w:rPr>
        <w:rFonts w:ascii="Courier New" w:hAnsi="Courier New" w:hint="default"/>
      </w:rPr>
    </w:lvl>
    <w:lvl w:ilvl="2" w:tplc="677EAAA4">
      <w:start w:val="1"/>
      <w:numFmt w:val="bullet"/>
      <w:lvlText w:val=""/>
      <w:lvlJc w:val="left"/>
      <w:pPr>
        <w:ind w:left="2160" w:hanging="360"/>
      </w:pPr>
      <w:rPr>
        <w:rFonts w:ascii="Wingdings" w:hAnsi="Wingdings" w:hint="default"/>
      </w:rPr>
    </w:lvl>
    <w:lvl w:ilvl="3" w:tplc="E37A44F0">
      <w:start w:val="1"/>
      <w:numFmt w:val="bullet"/>
      <w:lvlText w:val=""/>
      <w:lvlJc w:val="left"/>
      <w:pPr>
        <w:ind w:left="2880" w:hanging="360"/>
      </w:pPr>
      <w:rPr>
        <w:rFonts w:ascii="Symbol" w:hAnsi="Symbol" w:hint="default"/>
      </w:rPr>
    </w:lvl>
    <w:lvl w:ilvl="4" w:tplc="04DEF8E8">
      <w:start w:val="1"/>
      <w:numFmt w:val="bullet"/>
      <w:lvlText w:val="o"/>
      <w:lvlJc w:val="left"/>
      <w:pPr>
        <w:ind w:left="3600" w:hanging="360"/>
      </w:pPr>
      <w:rPr>
        <w:rFonts w:ascii="Courier New" w:hAnsi="Courier New" w:hint="default"/>
      </w:rPr>
    </w:lvl>
    <w:lvl w:ilvl="5" w:tplc="6E902988">
      <w:start w:val="1"/>
      <w:numFmt w:val="bullet"/>
      <w:lvlText w:val=""/>
      <w:lvlJc w:val="left"/>
      <w:pPr>
        <w:ind w:left="4320" w:hanging="360"/>
      </w:pPr>
      <w:rPr>
        <w:rFonts w:ascii="Wingdings" w:hAnsi="Wingdings" w:hint="default"/>
      </w:rPr>
    </w:lvl>
    <w:lvl w:ilvl="6" w:tplc="CE88E0A0">
      <w:start w:val="1"/>
      <w:numFmt w:val="bullet"/>
      <w:lvlText w:val=""/>
      <w:lvlJc w:val="left"/>
      <w:pPr>
        <w:ind w:left="5040" w:hanging="360"/>
      </w:pPr>
      <w:rPr>
        <w:rFonts w:ascii="Symbol" w:hAnsi="Symbol" w:hint="default"/>
      </w:rPr>
    </w:lvl>
    <w:lvl w:ilvl="7" w:tplc="FD6A6A5E">
      <w:start w:val="1"/>
      <w:numFmt w:val="bullet"/>
      <w:lvlText w:val="o"/>
      <w:lvlJc w:val="left"/>
      <w:pPr>
        <w:ind w:left="5760" w:hanging="360"/>
      </w:pPr>
      <w:rPr>
        <w:rFonts w:ascii="Courier New" w:hAnsi="Courier New" w:hint="default"/>
      </w:rPr>
    </w:lvl>
    <w:lvl w:ilvl="8" w:tplc="243A12CA">
      <w:start w:val="1"/>
      <w:numFmt w:val="bullet"/>
      <w:lvlText w:val=""/>
      <w:lvlJc w:val="left"/>
      <w:pPr>
        <w:ind w:left="6480" w:hanging="360"/>
      </w:pPr>
      <w:rPr>
        <w:rFonts w:ascii="Wingdings" w:hAnsi="Wingdings" w:hint="default"/>
      </w:rPr>
    </w:lvl>
  </w:abstractNum>
  <w:abstractNum w:abstractNumId="27" w15:restartNumberingAfterBreak="0">
    <w:nsid w:val="5E4829D3"/>
    <w:multiLevelType w:val="hybridMultilevel"/>
    <w:tmpl w:val="F4B2F3DC"/>
    <w:lvl w:ilvl="0" w:tplc="F46C5CF8">
      <w:start w:val="1"/>
      <w:numFmt w:val="upperLetter"/>
      <w:pStyle w:val="Background"/>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3BF908"/>
    <w:multiLevelType w:val="hybridMultilevel"/>
    <w:tmpl w:val="986A8F7A"/>
    <w:lvl w:ilvl="0" w:tplc="CB4CD5E2">
      <w:start w:val="1"/>
      <w:numFmt w:val="bullet"/>
      <w:lvlText w:val="·"/>
      <w:lvlJc w:val="left"/>
      <w:pPr>
        <w:ind w:left="720" w:hanging="360"/>
      </w:pPr>
      <w:rPr>
        <w:rFonts w:ascii="Symbol" w:hAnsi="Symbol" w:hint="default"/>
      </w:rPr>
    </w:lvl>
    <w:lvl w:ilvl="1" w:tplc="D1043194">
      <w:start w:val="1"/>
      <w:numFmt w:val="bullet"/>
      <w:lvlText w:val="o"/>
      <w:lvlJc w:val="left"/>
      <w:pPr>
        <w:ind w:left="1440" w:hanging="360"/>
      </w:pPr>
      <w:rPr>
        <w:rFonts w:ascii="Courier New" w:hAnsi="Courier New" w:hint="default"/>
      </w:rPr>
    </w:lvl>
    <w:lvl w:ilvl="2" w:tplc="840054FA">
      <w:start w:val="1"/>
      <w:numFmt w:val="bullet"/>
      <w:lvlText w:val=""/>
      <w:lvlJc w:val="left"/>
      <w:pPr>
        <w:ind w:left="2160" w:hanging="360"/>
      </w:pPr>
      <w:rPr>
        <w:rFonts w:ascii="Wingdings" w:hAnsi="Wingdings" w:hint="default"/>
      </w:rPr>
    </w:lvl>
    <w:lvl w:ilvl="3" w:tplc="53FEABA2">
      <w:start w:val="1"/>
      <w:numFmt w:val="bullet"/>
      <w:lvlText w:val=""/>
      <w:lvlJc w:val="left"/>
      <w:pPr>
        <w:ind w:left="2880" w:hanging="360"/>
      </w:pPr>
      <w:rPr>
        <w:rFonts w:ascii="Symbol" w:hAnsi="Symbol" w:hint="default"/>
      </w:rPr>
    </w:lvl>
    <w:lvl w:ilvl="4" w:tplc="EFE6E1E8">
      <w:start w:val="1"/>
      <w:numFmt w:val="bullet"/>
      <w:lvlText w:val="o"/>
      <w:lvlJc w:val="left"/>
      <w:pPr>
        <w:ind w:left="3600" w:hanging="360"/>
      </w:pPr>
      <w:rPr>
        <w:rFonts w:ascii="Courier New" w:hAnsi="Courier New" w:hint="default"/>
      </w:rPr>
    </w:lvl>
    <w:lvl w:ilvl="5" w:tplc="15C6D394">
      <w:start w:val="1"/>
      <w:numFmt w:val="bullet"/>
      <w:lvlText w:val=""/>
      <w:lvlJc w:val="left"/>
      <w:pPr>
        <w:ind w:left="4320" w:hanging="360"/>
      </w:pPr>
      <w:rPr>
        <w:rFonts w:ascii="Wingdings" w:hAnsi="Wingdings" w:hint="default"/>
      </w:rPr>
    </w:lvl>
    <w:lvl w:ilvl="6" w:tplc="83C0C350">
      <w:start w:val="1"/>
      <w:numFmt w:val="bullet"/>
      <w:lvlText w:val=""/>
      <w:lvlJc w:val="left"/>
      <w:pPr>
        <w:ind w:left="5040" w:hanging="360"/>
      </w:pPr>
      <w:rPr>
        <w:rFonts w:ascii="Symbol" w:hAnsi="Symbol" w:hint="default"/>
      </w:rPr>
    </w:lvl>
    <w:lvl w:ilvl="7" w:tplc="82C41FEC">
      <w:start w:val="1"/>
      <w:numFmt w:val="bullet"/>
      <w:lvlText w:val="o"/>
      <w:lvlJc w:val="left"/>
      <w:pPr>
        <w:ind w:left="5760" w:hanging="360"/>
      </w:pPr>
      <w:rPr>
        <w:rFonts w:ascii="Courier New" w:hAnsi="Courier New" w:hint="default"/>
      </w:rPr>
    </w:lvl>
    <w:lvl w:ilvl="8" w:tplc="0F302B0C">
      <w:start w:val="1"/>
      <w:numFmt w:val="bullet"/>
      <w:lvlText w:val=""/>
      <w:lvlJc w:val="left"/>
      <w:pPr>
        <w:ind w:left="6480" w:hanging="360"/>
      </w:pPr>
      <w:rPr>
        <w:rFonts w:ascii="Wingdings" w:hAnsi="Wingdings" w:hint="default"/>
      </w:rPr>
    </w:lvl>
  </w:abstractNum>
  <w:abstractNum w:abstractNumId="29" w15:restartNumberingAfterBreak="0">
    <w:nsid w:val="60D47374"/>
    <w:multiLevelType w:val="hybridMultilevel"/>
    <w:tmpl w:val="15F84ACC"/>
    <w:lvl w:ilvl="0" w:tplc="C690FB64">
      <w:start w:val="1"/>
      <w:numFmt w:val="bullet"/>
      <w:lvlText w:val=""/>
      <w:lvlJc w:val="left"/>
      <w:pPr>
        <w:ind w:left="720" w:hanging="360"/>
      </w:pPr>
      <w:rPr>
        <w:rFonts w:ascii="Symbol" w:hAnsi="Symbol"/>
      </w:rPr>
    </w:lvl>
    <w:lvl w:ilvl="1" w:tplc="DBB8B078">
      <w:start w:val="1"/>
      <w:numFmt w:val="bullet"/>
      <w:lvlText w:val=""/>
      <w:lvlJc w:val="left"/>
      <w:pPr>
        <w:ind w:left="720" w:hanging="360"/>
      </w:pPr>
      <w:rPr>
        <w:rFonts w:ascii="Symbol" w:hAnsi="Symbol"/>
      </w:rPr>
    </w:lvl>
    <w:lvl w:ilvl="2" w:tplc="94224EBE">
      <w:start w:val="1"/>
      <w:numFmt w:val="bullet"/>
      <w:lvlText w:val=""/>
      <w:lvlJc w:val="left"/>
      <w:pPr>
        <w:ind w:left="720" w:hanging="360"/>
      </w:pPr>
      <w:rPr>
        <w:rFonts w:ascii="Symbol" w:hAnsi="Symbol"/>
      </w:rPr>
    </w:lvl>
    <w:lvl w:ilvl="3" w:tplc="2210227C">
      <w:start w:val="1"/>
      <w:numFmt w:val="bullet"/>
      <w:lvlText w:val=""/>
      <w:lvlJc w:val="left"/>
      <w:pPr>
        <w:ind w:left="720" w:hanging="360"/>
      </w:pPr>
      <w:rPr>
        <w:rFonts w:ascii="Symbol" w:hAnsi="Symbol"/>
      </w:rPr>
    </w:lvl>
    <w:lvl w:ilvl="4" w:tplc="607C12B2">
      <w:start w:val="1"/>
      <w:numFmt w:val="bullet"/>
      <w:lvlText w:val=""/>
      <w:lvlJc w:val="left"/>
      <w:pPr>
        <w:ind w:left="720" w:hanging="360"/>
      </w:pPr>
      <w:rPr>
        <w:rFonts w:ascii="Symbol" w:hAnsi="Symbol"/>
      </w:rPr>
    </w:lvl>
    <w:lvl w:ilvl="5" w:tplc="878A5278">
      <w:start w:val="1"/>
      <w:numFmt w:val="bullet"/>
      <w:lvlText w:val=""/>
      <w:lvlJc w:val="left"/>
      <w:pPr>
        <w:ind w:left="720" w:hanging="360"/>
      </w:pPr>
      <w:rPr>
        <w:rFonts w:ascii="Symbol" w:hAnsi="Symbol"/>
      </w:rPr>
    </w:lvl>
    <w:lvl w:ilvl="6" w:tplc="5380ABD4">
      <w:start w:val="1"/>
      <w:numFmt w:val="bullet"/>
      <w:lvlText w:val=""/>
      <w:lvlJc w:val="left"/>
      <w:pPr>
        <w:ind w:left="720" w:hanging="360"/>
      </w:pPr>
      <w:rPr>
        <w:rFonts w:ascii="Symbol" w:hAnsi="Symbol"/>
      </w:rPr>
    </w:lvl>
    <w:lvl w:ilvl="7" w:tplc="61321094">
      <w:start w:val="1"/>
      <w:numFmt w:val="bullet"/>
      <w:lvlText w:val=""/>
      <w:lvlJc w:val="left"/>
      <w:pPr>
        <w:ind w:left="720" w:hanging="360"/>
      </w:pPr>
      <w:rPr>
        <w:rFonts w:ascii="Symbol" w:hAnsi="Symbol"/>
      </w:rPr>
    </w:lvl>
    <w:lvl w:ilvl="8" w:tplc="84A64E04">
      <w:start w:val="1"/>
      <w:numFmt w:val="bullet"/>
      <w:lvlText w:val=""/>
      <w:lvlJc w:val="left"/>
      <w:pPr>
        <w:ind w:left="720" w:hanging="360"/>
      </w:pPr>
      <w:rPr>
        <w:rFonts w:ascii="Symbol" w:hAnsi="Symbol"/>
      </w:rPr>
    </w:lvl>
  </w:abstractNum>
  <w:abstractNum w:abstractNumId="30" w15:restartNumberingAfterBreak="0">
    <w:nsid w:val="69A108A3"/>
    <w:multiLevelType w:val="hybridMultilevel"/>
    <w:tmpl w:val="EDBE3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6905E5"/>
    <w:multiLevelType w:val="hybridMultilevel"/>
    <w:tmpl w:val="C58C171A"/>
    <w:lvl w:ilvl="0" w:tplc="ACFA74FA">
      <w:start w:val="1"/>
      <w:numFmt w:val="bullet"/>
      <w:lvlText w:val=""/>
      <w:lvlJc w:val="left"/>
      <w:pPr>
        <w:ind w:left="2160" w:hanging="360"/>
      </w:pPr>
      <w:rPr>
        <w:rFonts w:ascii="Symbol" w:hAnsi="Symbol"/>
      </w:rPr>
    </w:lvl>
    <w:lvl w:ilvl="1" w:tplc="1EFC0942">
      <w:start w:val="1"/>
      <w:numFmt w:val="bullet"/>
      <w:lvlText w:val=""/>
      <w:lvlJc w:val="left"/>
      <w:pPr>
        <w:ind w:left="2160" w:hanging="360"/>
      </w:pPr>
      <w:rPr>
        <w:rFonts w:ascii="Symbol" w:hAnsi="Symbol"/>
      </w:rPr>
    </w:lvl>
    <w:lvl w:ilvl="2" w:tplc="7E448D7A">
      <w:start w:val="1"/>
      <w:numFmt w:val="bullet"/>
      <w:lvlText w:val=""/>
      <w:lvlJc w:val="left"/>
      <w:pPr>
        <w:ind w:left="2160" w:hanging="360"/>
      </w:pPr>
      <w:rPr>
        <w:rFonts w:ascii="Symbol" w:hAnsi="Symbol"/>
      </w:rPr>
    </w:lvl>
    <w:lvl w:ilvl="3" w:tplc="FBAEE0BC">
      <w:start w:val="1"/>
      <w:numFmt w:val="bullet"/>
      <w:lvlText w:val=""/>
      <w:lvlJc w:val="left"/>
      <w:pPr>
        <w:ind w:left="2160" w:hanging="360"/>
      </w:pPr>
      <w:rPr>
        <w:rFonts w:ascii="Symbol" w:hAnsi="Symbol"/>
      </w:rPr>
    </w:lvl>
    <w:lvl w:ilvl="4" w:tplc="3E801DD8">
      <w:start w:val="1"/>
      <w:numFmt w:val="bullet"/>
      <w:lvlText w:val=""/>
      <w:lvlJc w:val="left"/>
      <w:pPr>
        <w:ind w:left="2160" w:hanging="360"/>
      </w:pPr>
      <w:rPr>
        <w:rFonts w:ascii="Symbol" w:hAnsi="Symbol"/>
      </w:rPr>
    </w:lvl>
    <w:lvl w:ilvl="5" w:tplc="6C30CD0A">
      <w:start w:val="1"/>
      <w:numFmt w:val="bullet"/>
      <w:lvlText w:val=""/>
      <w:lvlJc w:val="left"/>
      <w:pPr>
        <w:ind w:left="2160" w:hanging="360"/>
      </w:pPr>
      <w:rPr>
        <w:rFonts w:ascii="Symbol" w:hAnsi="Symbol"/>
      </w:rPr>
    </w:lvl>
    <w:lvl w:ilvl="6" w:tplc="8424FEC0">
      <w:start w:val="1"/>
      <w:numFmt w:val="bullet"/>
      <w:lvlText w:val=""/>
      <w:lvlJc w:val="left"/>
      <w:pPr>
        <w:ind w:left="2160" w:hanging="360"/>
      </w:pPr>
      <w:rPr>
        <w:rFonts w:ascii="Symbol" w:hAnsi="Symbol"/>
      </w:rPr>
    </w:lvl>
    <w:lvl w:ilvl="7" w:tplc="AD08A2DE">
      <w:start w:val="1"/>
      <w:numFmt w:val="bullet"/>
      <w:lvlText w:val=""/>
      <w:lvlJc w:val="left"/>
      <w:pPr>
        <w:ind w:left="2160" w:hanging="360"/>
      </w:pPr>
      <w:rPr>
        <w:rFonts w:ascii="Symbol" w:hAnsi="Symbol"/>
      </w:rPr>
    </w:lvl>
    <w:lvl w:ilvl="8" w:tplc="AB6A994A">
      <w:start w:val="1"/>
      <w:numFmt w:val="bullet"/>
      <w:lvlText w:val=""/>
      <w:lvlJc w:val="left"/>
      <w:pPr>
        <w:ind w:left="2160" w:hanging="360"/>
      </w:pPr>
      <w:rPr>
        <w:rFonts w:ascii="Symbol" w:hAnsi="Symbol"/>
      </w:rPr>
    </w:lvl>
  </w:abstractNum>
  <w:abstractNum w:abstractNumId="32" w15:restartNumberingAfterBreak="0">
    <w:nsid w:val="6C99E2A8"/>
    <w:multiLevelType w:val="hybridMultilevel"/>
    <w:tmpl w:val="F5B6D74E"/>
    <w:lvl w:ilvl="0" w:tplc="675EDD1A">
      <w:start w:val="1"/>
      <w:numFmt w:val="bullet"/>
      <w:lvlText w:val="·"/>
      <w:lvlJc w:val="left"/>
      <w:pPr>
        <w:ind w:left="720" w:hanging="360"/>
      </w:pPr>
      <w:rPr>
        <w:rFonts w:ascii="Symbol" w:hAnsi="Symbol" w:hint="default"/>
      </w:rPr>
    </w:lvl>
    <w:lvl w:ilvl="1" w:tplc="C0A87704">
      <w:start w:val="1"/>
      <w:numFmt w:val="bullet"/>
      <w:lvlText w:val="o"/>
      <w:lvlJc w:val="left"/>
      <w:pPr>
        <w:ind w:left="1440" w:hanging="360"/>
      </w:pPr>
      <w:rPr>
        <w:rFonts w:ascii="Courier New" w:hAnsi="Courier New" w:hint="default"/>
      </w:rPr>
    </w:lvl>
    <w:lvl w:ilvl="2" w:tplc="4D0ADD2E">
      <w:start w:val="1"/>
      <w:numFmt w:val="bullet"/>
      <w:lvlText w:val=""/>
      <w:lvlJc w:val="left"/>
      <w:pPr>
        <w:ind w:left="2160" w:hanging="360"/>
      </w:pPr>
      <w:rPr>
        <w:rFonts w:ascii="Wingdings" w:hAnsi="Wingdings" w:hint="default"/>
      </w:rPr>
    </w:lvl>
    <w:lvl w:ilvl="3" w:tplc="D4CC2E54">
      <w:start w:val="1"/>
      <w:numFmt w:val="bullet"/>
      <w:lvlText w:val=""/>
      <w:lvlJc w:val="left"/>
      <w:pPr>
        <w:ind w:left="2880" w:hanging="360"/>
      </w:pPr>
      <w:rPr>
        <w:rFonts w:ascii="Symbol" w:hAnsi="Symbol" w:hint="default"/>
      </w:rPr>
    </w:lvl>
    <w:lvl w:ilvl="4" w:tplc="CA720B40">
      <w:start w:val="1"/>
      <w:numFmt w:val="bullet"/>
      <w:lvlText w:val="o"/>
      <w:lvlJc w:val="left"/>
      <w:pPr>
        <w:ind w:left="3600" w:hanging="360"/>
      </w:pPr>
      <w:rPr>
        <w:rFonts w:ascii="Courier New" w:hAnsi="Courier New" w:hint="default"/>
      </w:rPr>
    </w:lvl>
    <w:lvl w:ilvl="5" w:tplc="E5882C96">
      <w:start w:val="1"/>
      <w:numFmt w:val="bullet"/>
      <w:lvlText w:val=""/>
      <w:lvlJc w:val="left"/>
      <w:pPr>
        <w:ind w:left="4320" w:hanging="360"/>
      </w:pPr>
      <w:rPr>
        <w:rFonts w:ascii="Wingdings" w:hAnsi="Wingdings" w:hint="default"/>
      </w:rPr>
    </w:lvl>
    <w:lvl w:ilvl="6" w:tplc="EE12DC76">
      <w:start w:val="1"/>
      <w:numFmt w:val="bullet"/>
      <w:lvlText w:val=""/>
      <w:lvlJc w:val="left"/>
      <w:pPr>
        <w:ind w:left="5040" w:hanging="360"/>
      </w:pPr>
      <w:rPr>
        <w:rFonts w:ascii="Symbol" w:hAnsi="Symbol" w:hint="default"/>
      </w:rPr>
    </w:lvl>
    <w:lvl w:ilvl="7" w:tplc="2E3AE8CE">
      <w:start w:val="1"/>
      <w:numFmt w:val="bullet"/>
      <w:lvlText w:val="o"/>
      <w:lvlJc w:val="left"/>
      <w:pPr>
        <w:ind w:left="5760" w:hanging="360"/>
      </w:pPr>
      <w:rPr>
        <w:rFonts w:ascii="Courier New" w:hAnsi="Courier New" w:hint="default"/>
      </w:rPr>
    </w:lvl>
    <w:lvl w:ilvl="8" w:tplc="B96CF436">
      <w:start w:val="1"/>
      <w:numFmt w:val="bullet"/>
      <w:lvlText w:val=""/>
      <w:lvlJc w:val="left"/>
      <w:pPr>
        <w:ind w:left="6480" w:hanging="360"/>
      </w:pPr>
      <w:rPr>
        <w:rFonts w:ascii="Wingdings" w:hAnsi="Wingdings" w:hint="default"/>
      </w:rPr>
    </w:lvl>
  </w:abstractNum>
  <w:abstractNum w:abstractNumId="33" w15:restartNumberingAfterBreak="0">
    <w:nsid w:val="6D9B1B7F"/>
    <w:multiLevelType w:val="hybridMultilevel"/>
    <w:tmpl w:val="266EB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EF538A"/>
    <w:multiLevelType w:val="hybridMultilevel"/>
    <w:tmpl w:val="5E28A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C40DEF"/>
    <w:multiLevelType w:val="multilevel"/>
    <w:tmpl w:val="76EC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CF30AD"/>
    <w:multiLevelType w:val="hybridMultilevel"/>
    <w:tmpl w:val="17D0E0D8"/>
    <w:lvl w:ilvl="0" w:tplc="7AE4E366">
      <w:start w:val="1"/>
      <w:numFmt w:val="bullet"/>
      <w:lvlText w:val=""/>
      <w:lvlJc w:val="left"/>
      <w:pPr>
        <w:ind w:left="720" w:hanging="360"/>
      </w:pPr>
      <w:rPr>
        <w:rFonts w:ascii="Symbol" w:hAnsi="Symbol"/>
      </w:rPr>
    </w:lvl>
    <w:lvl w:ilvl="1" w:tplc="7B46C5BE">
      <w:start w:val="1"/>
      <w:numFmt w:val="bullet"/>
      <w:lvlText w:val=""/>
      <w:lvlJc w:val="left"/>
      <w:pPr>
        <w:ind w:left="720" w:hanging="360"/>
      </w:pPr>
      <w:rPr>
        <w:rFonts w:ascii="Symbol" w:hAnsi="Symbol"/>
      </w:rPr>
    </w:lvl>
    <w:lvl w:ilvl="2" w:tplc="B4DE3100">
      <w:start w:val="1"/>
      <w:numFmt w:val="bullet"/>
      <w:lvlText w:val=""/>
      <w:lvlJc w:val="left"/>
      <w:pPr>
        <w:ind w:left="720" w:hanging="360"/>
      </w:pPr>
      <w:rPr>
        <w:rFonts w:ascii="Symbol" w:hAnsi="Symbol"/>
      </w:rPr>
    </w:lvl>
    <w:lvl w:ilvl="3" w:tplc="1D26BD7A">
      <w:start w:val="1"/>
      <w:numFmt w:val="bullet"/>
      <w:lvlText w:val=""/>
      <w:lvlJc w:val="left"/>
      <w:pPr>
        <w:ind w:left="720" w:hanging="360"/>
      </w:pPr>
      <w:rPr>
        <w:rFonts w:ascii="Symbol" w:hAnsi="Symbol"/>
      </w:rPr>
    </w:lvl>
    <w:lvl w:ilvl="4" w:tplc="8AEAADBC">
      <w:start w:val="1"/>
      <w:numFmt w:val="bullet"/>
      <w:lvlText w:val=""/>
      <w:lvlJc w:val="left"/>
      <w:pPr>
        <w:ind w:left="720" w:hanging="360"/>
      </w:pPr>
      <w:rPr>
        <w:rFonts w:ascii="Symbol" w:hAnsi="Symbol"/>
      </w:rPr>
    </w:lvl>
    <w:lvl w:ilvl="5" w:tplc="93221510">
      <w:start w:val="1"/>
      <w:numFmt w:val="bullet"/>
      <w:lvlText w:val=""/>
      <w:lvlJc w:val="left"/>
      <w:pPr>
        <w:ind w:left="720" w:hanging="360"/>
      </w:pPr>
      <w:rPr>
        <w:rFonts w:ascii="Symbol" w:hAnsi="Symbol"/>
      </w:rPr>
    </w:lvl>
    <w:lvl w:ilvl="6" w:tplc="82B25B16">
      <w:start w:val="1"/>
      <w:numFmt w:val="bullet"/>
      <w:lvlText w:val=""/>
      <w:lvlJc w:val="left"/>
      <w:pPr>
        <w:ind w:left="720" w:hanging="360"/>
      </w:pPr>
      <w:rPr>
        <w:rFonts w:ascii="Symbol" w:hAnsi="Symbol"/>
      </w:rPr>
    </w:lvl>
    <w:lvl w:ilvl="7" w:tplc="CA4C6050">
      <w:start w:val="1"/>
      <w:numFmt w:val="bullet"/>
      <w:lvlText w:val=""/>
      <w:lvlJc w:val="left"/>
      <w:pPr>
        <w:ind w:left="720" w:hanging="360"/>
      </w:pPr>
      <w:rPr>
        <w:rFonts w:ascii="Symbol" w:hAnsi="Symbol"/>
      </w:rPr>
    </w:lvl>
    <w:lvl w:ilvl="8" w:tplc="3886F984">
      <w:start w:val="1"/>
      <w:numFmt w:val="bullet"/>
      <w:lvlText w:val=""/>
      <w:lvlJc w:val="left"/>
      <w:pPr>
        <w:ind w:left="720" w:hanging="360"/>
      </w:pPr>
      <w:rPr>
        <w:rFonts w:ascii="Symbol" w:hAnsi="Symbol"/>
      </w:rPr>
    </w:lvl>
  </w:abstractNum>
  <w:abstractNum w:abstractNumId="37" w15:restartNumberingAfterBreak="0">
    <w:nsid w:val="735A20BF"/>
    <w:multiLevelType w:val="hybridMultilevel"/>
    <w:tmpl w:val="CEECDDFA"/>
    <w:lvl w:ilvl="0" w:tplc="0658B644">
      <w:start w:val="1"/>
      <w:numFmt w:val="decimal"/>
      <w:pStyle w:val="Parties"/>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473D72"/>
    <w:multiLevelType w:val="hybridMultilevel"/>
    <w:tmpl w:val="EB0A89CC"/>
    <w:lvl w:ilvl="0" w:tplc="BD9E061A">
      <w:start w:val="1"/>
      <w:numFmt w:val="bullet"/>
      <w:lvlText w:val=""/>
      <w:lvlJc w:val="left"/>
      <w:pPr>
        <w:ind w:left="1440" w:hanging="360"/>
      </w:pPr>
      <w:rPr>
        <w:rFonts w:ascii="Symbol" w:hAnsi="Symbol"/>
      </w:rPr>
    </w:lvl>
    <w:lvl w:ilvl="1" w:tplc="5204BA8E">
      <w:start w:val="1"/>
      <w:numFmt w:val="bullet"/>
      <w:lvlText w:val=""/>
      <w:lvlJc w:val="left"/>
      <w:pPr>
        <w:ind w:left="1440" w:hanging="360"/>
      </w:pPr>
      <w:rPr>
        <w:rFonts w:ascii="Symbol" w:hAnsi="Symbol"/>
      </w:rPr>
    </w:lvl>
    <w:lvl w:ilvl="2" w:tplc="6742D210">
      <w:start w:val="1"/>
      <w:numFmt w:val="bullet"/>
      <w:lvlText w:val=""/>
      <w:lvlJc w:val="left"/>
      <w:pPr>
        <w:ind w:left="1440" w:hanging="360"/>
      </w:pPr>
      <w:rPr>
        <w:rFonts w:ascii="Symbol" w:hAnsi="Symbol"/>
      </w:rPr>
    </w:lvl>
    <w:lvl w:ilvl="3" w:tplc="252A3DB4">
      <w:start w:val="1"/>
      <w:numFmt w:val="bullet"/>
      <w:lvlText w:val=""/>
      <w:lvlJc w:val="left"/>
      <w:pPr>
        <w:ind w:left="1440" w:hanging="360"/>
      </w:pPr>
      <w:rPr>
        <w:rFonts w:ascii="Symbol" w:hAnsi="Symbol"/>
      </w:rPr>
    </w:lvl>
    <w:lvl w:ilvl="4" w:tplc="8930A108">
      <w:start w:val="1"/>
      <w:numFmt w:val="bullet"/>
      <w:lvlText w:val=""/>
      <w:lvlJc w:val="left"/>
      <w:pPr>
        <w:ind w:left="1440" w:hanging="360"/>
      </w:pPr>
      <w:rPr>
        <w:rFonts w:ascii="Symbol" w:hAnsi="Symbol"/>
      </w:rPr>
    </w:lvl>
    <w:lvl w:ilvl="5" w:tplc="31D6555A">
      <w:start w:val="1"/>
      <w:numFmt w:val="bullet"/>
      <w:lvlText w:val=""/>
      <w:lvlJc w:val="left"/>
      <w:pPr>
        <w:ind w:left="1440" w:hanging="360"/>
      </w:pPr>
      <w:rPr>
        <w:rFonts w:ascii="Symbol" w:hAnsi="Symbol"/>
      </w:rPr>
    </w:lvl>
    <w:lvl w:ilvl="6" w:tplc="BC28D9BC">
      <w:start w:val="1"/>
      <w:numFmt w:val="bullet"/>
      <w:lvlText w:val=""/>
      <w:lvlJc w:val="left"/>
      <w:pPr>
        <w:ind w:left="1440" w:hanging="360"/>
      </w:pPr>
      <w:rPr>
        <w:rFonts w:ascii="Symbol" w:hAnsi="Symbol"/>
      </w:rPr>
    </w:lvl>
    <w:lvl w:ilvl="7" w:tplc="BD004908">
      <w:start w:val="1"/>
      <w:numFmt w:val="bullet"/>
      <w:lvlText w:val=""/>
      <w:lvlJc w:val="left"/>
      <w:pPr>
        <w:ind w:left="1440" w:hanging="360"/>
      </w:pPr>
      <w:rPr>
        <w:rFonts w:ascii="Symbol" w:hAnsi="Symbol"/>
      </w:rPr>
    </w:lvl>
    <w:lvl w:ilvl="8" w:tplc="098CAD68">
      <w:start w:val="1"/>
      <w:numFmt w:val="bullet"/>
      <w:lvlText w:val=""/>
      <w:lvlJc w:val="left"/>
      <w:pPr>
        <w:ind w:left="1440" w:hanging="360"/>
      </w:pPr>
      <w:rPr>
        <w:rFonts w:ascii="Symbol" w:hAnsi="Symbol"/>
      </w:rPr>
    </w:lvl>
  </w:abstractNum>
  <w:abstractNum w:abstractNumId="39" w15:restartNumberingAfterBreak="0">
    <w:nsid w:val="77F136C4"/>
    <w:multiLevelType w:val="hybridMultilevel"/>
    <w:tmpl w:val="528E74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28683A"/>
    <w:multiLevelType w:val="multilevel"/>
    <w:tmpl w:val="9802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B55418"/>
    <w:multiLevelType w:val="hybridMultilevel"/>
    <w:tmpl w:val="4BE02AD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BD15007"/>
    <w:multiLevelType w:val="multilevel"/>
    <w:tmpl w:val="D01A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C06940"/>
    <w:multiLevelType w:val="hybridMultilevel"/>
    <w:tmpl w:val="606A5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D26E24"/>
    <w:multiLevelType w:val="hybridMultilevel"/>
    <w:tmpl w:val="6EC4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667876">
    <w:abstractNumId w:val="20"/>
  </w:num>
  <w:num w:numId="2" w16cid:durableId="2082363569">
    <w:abstractNumId w:val="19"/>
  </w:num>
  <w:num w:numId="3" w16cid:durableId="436994335">
    <w:abstractNumId w:val="5"/>
  </w:num>
  <w:num w:numId="4" w16cid:durableId="509490786">
    <w:abstractNumId w:val="15"/>
  </w:num>
  <w:num w:numId="5" w16cid:durableId="75329392">
    <w:abstractNumId w:val="9"/>
  </w:num>
  <w:num w:numId="6" w16cid:durableId="1405907460">
    <w:abstractNumId w:val="37"/>
  </w:num>
  <w:num w:numId="7" w16cid:durableId="1133131203">
    <w:abstractNumId w:val="27"/>
  </w:num>
  <w:num w:numId="8" w16cid:durableId="1826428894">
    <w:abstractNumId w:val="3"/>
  </w:num>
  <w:num w:numId="9" w16cid:durableId="1947730772">
    <w:abstractNumId w:val="11"/>
  </w:num>
  <w:num w:numId="10" w16cid:durableId="1839495495">
    <w:abstractNumId w:val="21"/>
  </w:num>
  <w:num w:numId="11" w16cid:durableId="482428922">
    <w:abstractNumId w:val="10"/>
  </w:num>
  <w:num w:numId="12" w16cid:durableId="744188832">
    <w:abstractNumId w:val="44"/>
  </w:num>
  <w:num w:numId="13" w16cid:durableId="1859346116">
    <w:abstractNumId w:val="1"/>
  </w:num>
  <w:num w:numId="14" w16cid:durableId="701056102">
    <w:abstractNumId w:val="8"/>
  </w:num>
  <w:num w:numId="15" w16cid:durableId="1936400705">
    <w:abstractNumId w:val="39"/>
  </w:num>
  <w:num w:numId="16" w16cid:durableId="264774725">
    <w:abstractNumId w:val="43"/>
  </w:num>
  <w:num w:numId="17" w16cid:durableId="479924027">
    <w:abstractNumId w:val="42"/>
  </w:num>
  <w:num w:numId="18" w16cid:durableId="130295272">
    <w:abstractNumId w:val="40"/>
  </w:num>
  <w:num w:numId="19" w16cid:durableId="1166702298">
    <w:abstractNumId w:val="2"/>
  </w:num>
  <w:num w:numId="20" w16cid:durableId="635456645">
    <w:abstractNumId w:val="17"/>
  </w:num>
  <w:num w:numId="21" w16cid:durableId="2095973253">
    <w:abstractNumId w:val="30"/>
  </w:num>
  <w:num w:numId="22" w16cid:durableId="1826043412">
    <w:abstractNumId w:val="14"/>
  </w:num>
  <w:num w:numId="23" w16cid:durableId="622004741">
    <w:abstractNumId w:val="6"/>
  </w:num>
  <w:num w:numId="24" w16cid:durableId="172108198">
    <w:abstractNumId w:val="35"/>
  </w:num>
  <w:num w:numId="25" w16cid:durableId="1256328543">
    <w:abstractNumId w:val="34"/>
  </w:num>
  <w:num w:numId="26" w16cid:durableId="1504585655">
    <w:abstractNumId w:val="25"/>
  </w:num>
  <w:num w:numId="27" w16cid:durableId="1363358606">
    <w:abstractNumId w:val="32"/>
  </w:num>
  <w:num w:numId="28" w16cid:durableId="706836501">
    <w:abstractNumId w:val="26"/>
  </w:num>
  <w:num w:numId="29" w16cid:durableId="189224917">
    <w:abstractNumId w:val="28"/>
  </w:num>
  <w:num w:numId="30" w16cid:durableId="1171488076">
    <w:abstractNumId w:val="12"/>
  </w:num>
  <w:num w:numId="31" w16cid:durableId="316687315">
    <w:abstractNumId w:val="13"/>
  </w:num>
  <w:num w:numId="32" w16cid:durableId="766314837">
    <w:abstractNumId w:val="16"/>
  </w:num>
  <w:num w:numId="33" w16cid:durableId="1779058029">
    <w:abstractNumId w:val="41"/>
  </w:num>
  <w:num w:numId="34" w16cid:durableId="1120883557">
    <w:abstractNumId w:val="4"/>
  </w:num>
  <w:num w:numId="35" w16cid:durableId="1381321869">
    <w:abstractNumId w:val="24"/>
  </w:num>
  <w:num w:numId="36" w16cid:durableId="1118569312">
    <w:abstractNumId w:val="22"/>
  </w:num>
  <w:num w:numId="37" w16cid:durableId="1439636622">
    <w:abstractNumId w:val="7"/>
  </w:num>
  <w:num w:numId="38" w16cid:durableId="475612003">
    <w:abstractNumId w:val="33"/>
  </w:num>
  <w:num w:numId="39" w16cid:durableId="1050804564">
    <w:abstractNumId w:val="18"/>
  </w:num>
  <w:num w:numId="40" w16cid:durableId="439646732">
    <w:abstractNumId w:val="31"/>
  </w:num>
  <w:num w:numId="41" w16cid:durableId="109008448">
    <w:abstractNumId w:val="38"/>
  </w:num>
  <w:num w:numId="42" w16cid:durableId="1291477353">
    <w:abstractNumId w:val="0"/>
  </w:num>
  <w:num w:numId="43" w16cid:durableId="1979994486">
    <w:abstractNumId w:val="36"/>
  </w:num>
  <w:num w:numId="44" w16cid:durableId="1021971907">
    <w:abstractNumId w:val="23"/>
  </w:num>
  <w:num w:numId="45" w16cid:durableId="11517964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E1"/>
    <w:rsid w:val="00000517"/>
    <w:rsid w:val="000011F5"/>
    <w:rsid w:val="00002247"/>
    <w:rsid w:val="000022C8"/>
    <w:rsid w:val="00002869"/>
    <w:rsid w:val="00003855"/>
    <w:rsid w:val="00003905"/>
    <w:rsid w:val="000056EE"/>
    <w:rsid w:val="0000581D"/>
    <w:rsid w:val="0000659A"/>
    <w:rsid w:val="00006E43"/>
    <w:rsid w:val="00007619"/>
    <w:rsid w:val="00007AEB"/>
    <w:rsid w:val="00010848"/>
    <w:rsid w:val="00011E13"/>
    <w:rsid w:val="0001208F"/>
    <w:rsid w:val="0001281C"/>
    <w:rsid w:val="00012B51"/>
    <w:rsid w:val="00013978"/>
    <w:rsid w:val="0001498C"/>
    <w:rsid w:val="00015410"/>
    <w:rsid w:val="000158DD"/>
    <w:rsid w:val="00015CD6"/>
    <w:rsid w:val="00016597"/>
    <w:rsid w:val="00017563"/>
    <w:rsid w:val="00017BE9"/>
    <w:rsid w:val="00017C61"/>
    <w:rsid w:val="00017FC5"/>
    <w:rsid w:val="000200C3"/>
    <w:rsid w:val="00020F36"/>
    <w:rsid w:val="00022920"/>
    <w:rsid w:val="00022AD3"/>
    <w:rsid w:val="00022D43"/>
    <w:rsid w:val="00025F86"/>
    <w:rsid w:val="0002611E"/>
    <w:rsid w:val="00026440"/>
    <w:rsid w:val="000265E1"/>
    <w:rsid w:val="0002696A"/>
    <w:rsid w:val="00026BE5"/>
    <w:rsid w:val="00027008"/>
    <w:rsid w:val="0003020E"/>
    <w:rsid w:val="0003165F"/>
    <w:rsid w:val="000324D5"/>
    <w:rsid w:val="0003372E"/>
    <w:rsid w:val="00033C42"/>
    <w:rsid w:val="0003467E"/>
    <w:rsid w:val="00034AC3"/>
    <w:rsid w:val="00036808"/>
    <w:rsid w:val="00037C48"/>
    <w:rsid w:val="00037E73"/>
    <w:rsid w:val="00037F64"/>
    <w:rsid w:val="00040BA4"/>
    <w:rsid w:val="00040DA4"/>
    <w:rsid w:val="00040E26"/>
    <w:rsid w:val="00040ED1"/>
    <w:rsid w:val="00041389"/>
    <w:rsid w:val="000418E0"/>
    <w:rsid w:val="00042073"/>
    <w:rsid w:val="00043152"/>
    <w:rsid w:val="00043FED"/>
    <w:rsid w:val="000442F5"/>
    <w:rsid w:val="0004463E"/>
    <w:rsid w:val="000464B0"/>
    <w:rsid w:val="000466EF"/>
    <w:rsid w:val="00046B7A"/>
    <w:rsid w:val="000473E0"/>
    <w:rsid w:val="000507B2"/>
    <w:rsid w:val="00051804"/>
    <w:rsid w:val="00051E23"/>
    <w:rsid w:val="00051ECA"/>
    <w:rsid w:val="00052A10"/>
    <w:rsid w:val="00054763"/>
    <w:rsid w:val="000549EC"/>
    <w:rsid w:val="00054AE3"/>
    <w:rsid w:val="00055A5B"/>
    <w:rsid w:val="00056BA5"/>
    <w:rsid w:val="00056BAD"/>
    <w:rsid w:val="000600F2"/>
    <w:rsid w:val="00060D74"/>
    <w:rsid w:val="00060F4D"/>
    <w:rsid w:val="00061131"/>
    <w:rsid w:val="00061574"/>
    <w:rsid w:val="0006166F"/>
    <w:rsid w:val="00061FD3"/>
    <w:rsid w:val="00061FDA"/>
    <w:rsid w:val="00063AE1"/>
    <w:rsid w:val="00063E0D"/>
    <w:rsid w:val="00064452"/>
    <w:rsid w:val="000656AE"/>
    <w:rsid w:val="00065798"/>
    <w:rsid w:val="00067C23"/>
    <w:rsid w:val="00067DFE"/>
    <w:rsid w:val="00070609"/>
    <w:rsid w:val="00070B74"/>
    <w:rsid w:val="00071107"/>
    <w:rsid w:val="00071587"/>
    <w:rsid w:val="00071787"/>
    <w:rsid w:val="00072C8A"/>
    <w:rsid w:val="00073D3F"/>
    <w:rsid w:val="0007457F"/>
    <w:rsid w:val="00076101"/>
    <w:rsid w:val="00076109"/>
    <w:rsid w:val="00076256"/>
    <w:rsid w:val="000764AE"/>
    <w:rsid w:val="00080852"/>
    <w:rsid w:val="00080C42"/>
    <w:rsid w:val="000823E9"/>
    <w:rsid w:val="0008354E"/>
    <w:rsid w:val="00083B85"/>
    <w:rsid w:val="00083F12"/>
    <w:rsid w:val="00084C72"/>
    <w:rsid w:val="00084E41"/>
    <w:rsid w:val="00084F29"/>
    <w:rsid w:val="0008539F"/>
    <w:rsid w:val="000867C6"/>
    <w:rsid w:val="00086D5B"/>
    <w:rsid w:val="00087006"/>
    <w:rsid w:val="00087BB2"/>
    <w:rsid w:val="00087DB8"/>
    <w:rsid w:val="0009095E"/>
    <w:rsid w:val="00091E90"/>
    <w:rsid w:val="00092A91"/>
    <w:rsid w:val="00093D9C"/>
    <w:rsid w:val="00094718"/>
    <w:rsid w:val="00094B68"/>
    <w:rsid w:val="00094C42"/>
    <w:rsid w:val="00095895"/>
    <w:rsid w:val="00095896"/>
    <w:rsid w:val="00096439"/>
    <w:rsid w:val="0009668C"/>
    <w:rsid w:val="00096887"/>
    <w:rsid w:val="000977C1"/>
    <w:rsid w:val="000978A3"/>
    <w:rsid w:val="000A0C44"/>
    <w:rsid w:val="000A148C"/>
    <w:rsid w:val="000A1605"/>
    <w:rsid w:val="000A160B"/>
    <w:rsid w:val="000A1838"/>
    <w:rsid w:val="000A2654"/>
    <w:rsid w:val="000A27A2"/>
    <w:rsid w:val="000A2E14"/>
    <w:rsid w:val="000A4546"/>
    <w:rsid w:val="000A507D"/>
    <w:rsid w:val="000A52E9"/>
    <w:rsid w:val="000A5611"/>
    <w:rsid w:val="000A60E9"/>
    <w:rsid w:val="000A6C86"/>
    <w:rsid w:val="000A777F"/>
    <w:rsid w:val="000A7CD2"/>
    <w:rsid w:val="000B0712"/>
    <w:rsid w:val="000B1C6D"/>
    <w:rsid w:val="000B1D28"/>
    <w:rsid w:val="000B2360"/>
    <w:rsid w:val="000B4C54"/>
    <w:rsid w:val="000B5602"/>
    <w:rsid w:val="000B5BC4"/>
    <w:rsid w:val="000B6A79"/>
    <w:rsid w:val="000B738F"/>
    <w:rsid w:val="000B7B54"/>
    <w:rsid w:val="000B7F20"/>
    <w:rsid w:val="000B7FC5"/>
    <w:rsid w:val="000C20CF"/>
    <w:rsid w:val="000C2558"/>
    <w:rsid w:val="000C3743"/>
    <w:rsid w:val="000C444F"/>
    <w:rsid w:val="000C5477"/>
    <w:rsid w:val="000C603D"/>
    <w:rsid w:val="000C6A5D"/>
    <w:rsid w:val="000D03E3"/>
    <w:rsid w:val="000D0455"/>
    <w:rsid w:val="000D058C"/>
    <w:rsid w:val="000D05E9"/>
    <w:rsid w:val="000D11EF"/>
    <w:rsid w:val="000D2330"/>
    <w:rsid w:val="000D24C0"/>
    <w:rsid w:val="000D27C9"/>
    <w:rsid w:val="000D2876"/>
    <w:rsid w:val="000D4267"/>
    <w:rsid w:val="000D4751"/>
    <w:rsid w:val="000D4782"/>
    <w:rsid w:val="000D5369"/>
    <w:rsid w:val="000D5A29"/>
    <w:rsid w:val="000D6179"/>
    <w:rsid w:val="000D68FA"/>
    <w:rsid w:val="000D69A9"/>
    <w:rsid w:val="000D6DD9"/>
    <w:rsid w:val="000D6E39"/>
    <w:rsid w:val="000D772B"/>
    <w:rsid w:val="000E061B"/>
    <w:rsid w:val="000E1C3B"/>
    <w:rsid w:val="000E25F2"/>
    <w:rsid w:val="000E3685"/>
    <w:rsid w:val="000E3B01"/>
    <w:rsid w:val="000E3DE8"/>
    <w:rsid w:val="000E4596"/>
    <w:rsid w:val="000E57BB"/>
    <w:rsid w:val="000E5D5C"/>
    <w:rsid w:val="000E5DE6"/>
    <w:rsid w:val="000E6269"/>
    <w:rsid w:val="000E6CA2"/>
    <w:rsid w:val="000E7CFF"/>
    <w:rsid w:val="000E7EF0"/>
    <w:rsid w:val="000F0C6E"/>
    <w:rsid w:val="000F0E0F"/>
    <w:rsid w:val="000F2295"/>
    <w:rsid w:val="000F277C"/>
    <w:rsid w:val="000F3141"/>
    <w:rsid w:val="000F35DF"/>
    <w:rsid w:val="000F3D07"/>
    <w:rsid w:val="000F4446"/>
    <w:rsid w:val="000F49F1"/>
    <w:rsid w:val="000F5473"/>
    <w:rsid w:val="000F5555"/>
    <w:rsid w:val="000F62D3"/>
    <w:rsid w:val="000F632B"/>
    <w:rsid w:val="001000CE"/>
    <w:rsid w:val="00100988"/>
    <w:rsid w:val="0010105C"/>
    <w:rsid w:val="001036E9"/>
    <w:rsid w:val="00103B93"/>
    <w:rsid w:val="001046A9"/>
    <w:rsid w:val="00104A2D"/>
    <w:rsid w:val="00104AC0"/>
    <w:rsid w:val="0010503B"/>
    <w:rsid w:val="001069EA"/>
    <w:rsid w:val="0011022C"/>
    <w:rsid w:val="0011204C"/>
    <w:rsid w:val="001120F3"/>
    <w:rsid w:val="00112A1A"/>
    <w:rsid w:val="00112DCD"/>
    <w:rsid w:val="00113355"/>
    <w:rsid w:val="00113448"/>
    <w:rsid w:val="00113531"/>
    <w:rsid w:val="00114178"/>
    <w:rsid w:val="001154E5"/>
    <w:rsid w:val="001169AB"/>
    <w:rsid w:val="00116E98"/>
    <w:rsid w:val="0011726B"/>
    <w:rsid w:val="0011740B"/>
    <w:rsid w:val="00117C9A"/>
    <w:rsid w:val="001209FD"/>
    <w:rsid w:val="0012144A"/>
    <w:rsid w:val="00121551"/>
    <w:rsid w:val="00122855"/>
    <w:rsid w:val="00123660"/>
    <w:rsid w:val="00123A46"/>
    <w:rsid w:val="00124C08"/>
    <w:rsid w:val="00125EDE"/>
    <w:rsid w:val="00126FEA"/>
    <w:rsid w:val="001279E7"/>
    <w:rsid w:val="00130325"/>
    <w:rsid w:val="001307FC"/>
    <w:rsid w:val="001315B4"/>
    <w:rsid w:val="00131CAA"/>
    <w:rsid w:val="00132ACF"/>
    <w:rsid w:val="00132DBD"/>
    <w:rsid w:val="00135207"/>
    <w:rsid w:val="00135D90"/>
    <w:rsid w:val="0013679E"/>
    <w:rsid w:val="0013794C"/>
    <w:rsid w:val="00137D9B"/>
    <w:rsid w:val="001420A9"/>
    <w:rsid w:val="00142688"/>
    <w:rsid w:val="00143202"/>
    <w:rsid w:val="001433DD"/>
    <w:rsid w:val="00143B22"/>
    <w:rsid w:val="00143B41"/>
    <w:rsid w:val="00143EF3"/>
    <w:rsid w:val="00144479"/>
    <w:rsid w:val="001459EB"/>
    <w:rsid w:val="00145E20"/>
    <w:rsid w:val="00146680"/>
    <w:rsid w:val="001470E8"/>
    <w:rsid w:val="00152E8A"/>
    <w:rsid w:val="00153432"/>
    <w:rsid w:val="00153B39"/>
    <w:rsid w:val="001547A3"/>
    <w:rsid w:val="00154FAC"/>
    <w:rsid w:val="00155588"/>
    <w:rsid w:val="001562B8"/>
    <w:rsid w:val="0015675A"/>
    <w:rsid w:val="00157AEC"/>
    <w:rsid w:val="001606CB"/>
    <w:rsid w:val="0016078B"/>
    <w:rsid w:val="00160E67"/>
    <w:rsid w:val="0016104D"/>
    <w:rsid w:val="001610C9"/>
    <w:rsid w:val="00161F92"/>
    <w:rsid w:val="00161FF6"/>
    <w:rsid w:val="00163800"/>
    <w:rsid w:val="00164271"/>
    <w:rsid w:val="001645B3"/>
    <w:rsid w:val="0016492B"/>
    <w:rsid w:val="0016493D"/>
    <w:rsid w:val="001649CF"/>
    <w:rsid w:val="00165A60"/>
    <w:rsid w:val="00165EFE"/>
    <w:rsid w:val="001660DF"/>
    <w:rsid w:val="001666F2"/>
    <w:rsid w:val="001671D1"/>
    <w:rsid w:val="001675DE"/>
    <w:rsid w:val="00167D3C"/>
    <w:rsid w:val="0016B83D"/>
    <w:rsid w:val="00171A35"/>
    <w:rsid w:val="0017246B"/>
    <w:rsid w:val="00174AF3"/>
    <w:rsid w:val="00174FDC"/>
    <w:rsid w:val="00175733"/>
    <w:rsid w:val="00175E7B"/>
    <w:rsid w:val="00176E8D"/>
    <w:rsid w:val="00177DDD"/>
    <w:rsid w:val="00177EDC"/>
    <w:rsid w:val="00180134"/>
    <w:rsid w:val="00180A43"/>
    <w:rsid w:val="00180EC7"/>
    <w:rsid w:val="00180F3C"/>
    <w:rsid w:val="001823CE"/>
    <w:rsid w:val="0018394E"/>
    <w:rsid w:val="0018420D"/>
    <w:rsid w:val="0018449F"/>
    <w:rsid w:val="00184638"/>
    <w:rsid w:val="0018543B"/>
    <w:rsid w:val="0018557E"/>
    <w:rsid w:val="00185A62"/>
    <w:rsid w:val="001864AC"/>
    <w:rsid w:val="00186966"/>
    <w:rsid w:val="001872F4"/>
    <w:rsid w:val="001904A0"/>
    <w:rsid w:val="00190D03"/>
    <w:rsid w:val="00191155"/>
    <w:rsid w:val="0019245C"/>
    <w:rsid w:val="0019380E"/>
    <w:rsid w:val="001939C7"/>
    <w:rsid w:val="0019417B"/>
    <w:rsid w:val="001964DE"/>
    <w:rsid w:val="00197B50"/>
    <w:rsid w:val="00197BD5"/>
    <w:rsid w:val="00197C95"/>
    <w:rsid w:val="001A0F4B"/>
    <w:rsid w:val="001A10E5"/>
    <w:rsid w:val="001A2071"/>
    <w:rsid w:val="001A2545"/>
    <w:rsid w:val="001A36BF"/>
    <w:rsid w:val="001A43BA"/>
    <w:rsid w:val="001A4B04"/>
    <w:rsid w:val="001A60AD"/>
    <w:rsid w:val="001A6316"/>
    <w:rsid w:val="001A655B"/>
    <w:rsid w:val="001A68C1"/>
    <w:rsid w:val="001A696A"/>
    <w:rsid w:val="001A6E98"/>
    <w:rsid w:val="001A6F57"/>
    <w:rsid w:val="001A7353"/>
    <w:rsid w:val="001A7BD8"/>
    <w:rsid w:val="001A7C44"/>
    <w:rsid w:val="001A8F59"/>
    <w:rsid w:val="001B0598"/>
    <w:rsid w:val="001B060D"/>
    <w:rsid w:val="001B0CF7"/>
    <w:rsid w:val="001B215E"/>
    <w:rsid w:val="001B23BA"/>
    <w:rsid w:val="001B2E81"/>
    <w:rsid w:val="001B3E95"/>
    <w:rsid w:val="001B3F52"/>
    <w:rsid w:val="001B44F4"/>
    <w:rsid w:val="001B52C5"/>
    <w:rsid w:val="001B5B0A"/>
    <w:rsid w:val="001B61C9"/>
    <w:rsid w:val="001B62AD"/>
    <w:rsid w:val="001B6834"/>
    <w:rsid w:val="001B690D"/>
    <w:rsid w:val="001C03F0"/>
    <w:rsid w:val="001C079D"/>
    <w:rsid w:val="001C2408"/>
    <w:rsid w:val="001C43CB"/>
    <w:rsid w:val="001C4D7B"/>
    <w:rsid w:val="001C52A3"/>
    <w:rsid w:val="001C53CF"/>
    <w:rsid w:val="001C54A6"/>
    <w:rsid w:val="001C5570"/>
    <w:rsid w:val="001C5B95"/>
    <w:rsid w:val="001C5E4D"/>
    <w:rsid w:val="001C6229"/>
    <w:rsid w:val="001C6E69"/>
    <w:rsid w:val="001C6EB7"/>
    <w:rsid w:val="001C7B7A"/>
    <w:rsid w:val="001D1568"/>
    <w:rsid w:val="001D1590"/>
    <w:rsid w:val="001D15C8"/>
    <w:rsid w:val="001D1E3B"/>
    <w:rsid w:val="001D207A"/>
    <w:rsid w:val="001D2E88"/>
    <w:rsid w:val="001D3315"/>
    <w:rsid w:val="001D3901"/>
    <w:rsid w:val="001D542F"/>
    <w:rsid w:val="001D6791"/>
    <w:rsid w:val="001D7786"/>
    <w:rsid w:val="001D7857"/>
    <w:rsid w:val="001D7AF6"/>
    <w:rsid w:val="001E104A"/>
    <w:rsid w:val="001E1B4E"/>
    <w:rsid w:val="001E2027"/>
    <w:rsid w:val="001E2405"/>
    <w:rsid w:val="001E29FE"/>
    <w:rsid w:val="001E2E5A"/>
    <w:rsid w:val="001E33EF"/>
    <w:rsid w:val="001E3D7F"/>
    <w:rsid w:val="001E3E1B"/>
    <w:rsid w:val="001E4B9D"/>
    <w:rsid w:val="001E4FFB"/>
    <w:rsid w:val="001E5FA2"/>
    <w:rsid w:val="001E6800"/>
    <w:rsid w:val="001F076D"/>
    <w:rsid w:val="001F0BDC"/>
    <w:rsid w:val="001F0E4B"/>
    <w:rsid w:val="001F4192"/>
    <w:rsid w:val="001F4A82"/>
    <w:rsid w:val="001F76B7"/>
    <w:rsid w:val="001F799A"/>
    <w:rsid w:val="001F7A26"/>
    <w:rsid w:val="0020079C"/>
    <w:rsid w:val="00200E5E"/>
    <w:rsid w:val="0020155A"/>
    <w:rsid w:val="002016B1"/>
    <w:rsid w:val="00201771"/>
    <w:rsid w:val="00201A8E"/>
    <w:rsid w:val="00202488"/>
    <w:rsid w:val="00202BB1"/>
    <w:rsid w:val="00203973"/>
    <w:rsid w:val="00203AB0"/>
    <w:rsid w:val="0020430E"/>
    <w:rsid w:val="00204C9E"/>
    <w:rsid w:val="00204E36"/>
    <w:rsid w:val="00205227"/>
    <w:rsid w:val="002057C4"/>
    <w:rsid w:val="00205933"/>
    <w:rsid w:val="00205D52"/>
    <w:rsid w:val="0020637E"/>
    <w:rsid w:val="002104BA"/>
    <w:rsid w:val="00210652"/>
    <w:rsid w:val="0021066C"/>
    <w:rsid w:val="002112C2"/>
    <w:rsid w:val="0021206B"/>
    <w:rsid w:val="002129C5"/>
    <w:rsid w:val="00213A4E"/>
    <w:rsid w:val="00213D63"/>
    <w:rsid w:val="002146D7"/>
    <w:rsid w:val="00214E55"/>
    <w:rsid w:val="002150BA"/>
    <w:rsid w:val="002158C9"/>
    <w:rsid w:val="00215F46"/>
    <w:rsid w:val="00217257"/>
    <w:rsid w:val="0021731F"/>
    <w:rsid w:val="00217FAB"/>
    <w:rsid w:val="00220242"/>
    <w:rsid w:val="00220245"/>
    <w:rsid w:val="00220655"/>
    <w:rsid w:val="00220858"/>
    <w:rsid w:val="002218B9"/>
    <w:rsid w:val="00221917"/>
    <w:rsid w:val="002234E2"/>
    <w:rsid w:val="002249AC"/>
    <w:rsid w:val="00225039"/>
    <w:rsid w:val="00225467"/>
    <w:rsid w:val="00226101"/>
    <w:rsid w:val="00227571"/>
    <w:rsid w:val="00227BB4"/>
    <w:rsid w:val="002303F6"/>
    <w:rsid w:val="0023211C"/>
    <w:rsid w:val="00232AEF"/>
    <w:rsid w:val="00232DC3"/>
    <w:rsid w:val="00232F1F"/>
    <w:rsid w:val="002338F5"/>
    <w:rsid w:val="00233E00"/>
    <w:rsid w:val="002346EC"/>
    <w:rsid w:val="00234AB1"/>
    <w:rsid w:val="0023541E"/>
    <w:rsid w:val="00235B44"/>
    <w:rsid w:val="002368A9"/>
    <w:rsid w:val="00236A35"/>
    <w:rsid w:val="00236D5A"/>
    <w:rsid w:val="0023722B"/>
    <w:rsid w:val="002375FD"/>
    <w:rsid w:val="00237BF2"/>
    <w:rsid w:val="00237E31"/>
    <w:rsid w:val="0024099F"/>
    <w:rsid w:val="00240E94"/>
    <w:rsid w:val="00240F73"/>
    <w:rsid w:val="00242164"/>
    <w:rsid w:val="0024219C"/>
    <w:rsid w:val="002422AF"/>
    <w:rsid w:val="002422E8"/>
    <w:rsid w:val="00242424"/>
    <w:rsid w:val="002428C3"/>
    <w:rsid w:val="00242C48"/>
    <w:rsid w:val="00242F5D"/>
    <w:rsid w:val="002435F4"/>
    <w:rsid w:val="00244678"/>
    <w:rsid w:val="002448C4"/>
    <w:rsid w:val="00244AF4"/>
    <w:rsid w:val="00244BA6"/>
    <w:rsid w:val="002454AF"/>
    <w:rsid w:val="00246B28"/>
    <w:rsid w:val="002508A5"/>
    <w:rsid w:val="00250B9B"/>
    <w:rsid w:val="00250CD3"/>
    <w:rsid w:val="00250EEB"/>
    <w:rsid w:val="0025104D"/>
    <w:rsid w:val="002513DB"/>
    <w:rsid w:val="0025150F"/>
    <w:rsid w:val="002518AB"/>
    <w:rsid w:val="00252083"/>
    <w:rsid w:val="002533F1"/>
    <w:rsid w:val="00253BE0"/>
    <w:rsid w:val="00255076"/>
    <w:rsid w:val="00255174"/>
    <w:rsid w:val="002556CA"/>
    <w:rsid w:val="00255703"/>
    <w:rsid w:val="0025732F"/>
    <w:rsid w:val="0025749F"/>
    <w:rsid w:val="0026085F"/>
    <w:rsid w:val="00262B8D"/>
    <w:rsid w:val="00263ACA"/>
    <w:rsid w:val="002642D3"/>
    <w:rsid w:val="00264BA9"/>
    <w:rsid w:val="00265304"/>
    <w:rsid w:val="002655F1"/>
    <w:rsid w:val="00265C82"/>
    <w:rsid w:val="0026606B"/>
    <w:rsid w:val="0026680B"/>
    <w:rsid w:val="0026792D"/>
    <w:rsid w:val="00267BEC"/>
    <w:rsid w:val="00270321"/>
    <w:rsid w:val="002704AE"/>
    <w:rsid w:val="0027069A"/>
    <w:rsid w:val="00272420"/>
    <w:rsid w:val="00272671"/>
    <w:rsid w:val="00272797"/>
    <w:rsid w:val="00272850"/>
    <w:rsid w:val="00272AA6"/>
    <w:rsid w:val="0027311D"/>
    <w:rsid w:val="002732F9"/>
    <w:rsid w:val="00273DFC"/>
    <w:rsid w:val="00273F4B"/>
    <w:rsid w:val="0027482B"/>
    <w:rsid w:val="002749A2"/>
    <w:rsid w:val="0027532C"/>
    <w:rsid w:val="00275A54"/>
    <w:rsid w:val="00276AB1"/>
    <w:rsid w:val="00280436"/>
    <w:rsid w:val="00282A88"/>
    <w:rsid w:val="00282BE7"/>
    <w:rsid w:val="00282BEE"/>
    <w:rsid w:val="0028312D"/>
    <w:rsid w:val="002842CB"/>
    <w:rsid w:val="00284377"/>
    <w:rsid w:val="002849BF"/>
    <w:rsid w:val="00284C6A"/>
    <w:rsid w:val="00285692"/>
    <w:rsid w:val="00285C0B"/>
    <w:rsid w:val="002866DE"/>
    <w:rsid w:val="00286B1A"/>
    <w:rsid w:val="00286D18"/>
    <w:rsid w:val="00287317"/>
    <w:rsid w:val="002874D1"/>
    <w:rsid w:val="0029041B"/>
    <w:rsid w:val="0029043D"/>
    <w:rsid w:val="002904C6"/>
    <w:rsid w:val="00291471"/>
    <w:rsid w:val="00292803"/>
    <w:rsid w:val="002932E7"/>
    <w:rsid w:val="0029435C"/>
    <w:rsid w:val="002953FF"/>
    <w:rsid w:val="00295793"/>
    <w:rsid w:val="00296B10"/>
    <w:rsid w:val="002970B6"/>
    <w:rsid w:val="002973F5"/>
    <w:rsid w:val="002975D6"/>
    <w:rsid w:val="0029768F"/>
    <w:rsid w:val="00297948"/>
    <w:rsid w:val="00297A56"/>
    <w:rsid w:val="002A00E4"/>
    <w:rsid w:val="002A0E9D"/>
    <w:rsid w:val="002A1BE4"/>
    <w:rsid w:val="002A25B5"/>
    <w:rsid w:val="002A29BF"/>
    <w:rsid w:val="002A2AE5"/>
    <w:rsid w:val="002A2F3B"/>
    <w:rsid w:val="002A453D"/>
    <w:rsid w:val="002A465F"/>
    <w:rsid w:val="002A4692"/>
    <w:rsid w:val="002A4A6B"/>
    <w:rsid w:val="002A4CF4"/>
    <w:rsid w:val="002A592B"/>
    <w:rsid w:val="002A6E7A"/>
    <w:rsid w:val="002A7C3E"/>
    <w:rsid w:val="002B4049"/>
    <w:rsid w:val="002B42CA"/>
    <w:rsid w:val="002B54BF"/>
    <w:rsid w:val="002B5774"/>
    <w:rsid w:val="002B57E8"/>
    <w:rsid w:val="002B5C0A"/>
    <w:rsid w:val="002B607E"/>
    <w:rsid w:val="002B706A"/>
    <w:rsid w:val="002C0035"/>
    <w:rsid w:val="002C03A3"/>
    <w:rsid w:val="002C04F4"/>
    <w:rsid w:val="002C050F"/>
    <w:rsid w:val="002C0CF2"/>
    <w:rsid w:val="002C0EAE"/>
    <w:rsid w:val="002C13D7"/>
    <w:rsid w:val="002C2958"/>
    <w:rsid w:val="002C2C5A"/>
    <w:rsid w:val="002C2FB5"/>
    <w:rsid w:val="002C3198"/>
    <w:rsid w:val="002C3B8E"/>
    <w:rsid w:val="002C3ECF"/>
    <w:rsid w:val="002C50E9"/>
    <w:rsid w:val="002C5E52"/>
    <w:rsid w:val="002C5FA8"/>
    <w:rsid w:val="002C70A3"/>
    <w:rsid w:val="002C73C6"/>
    <w:rsid w:val="002D2924"/>
    <w:rsid w:val="002D4FA4"/>
    <w:rsid w:val="002D51EE"/>
    <w:rsid w:val="002D5A0E"/>
    <w:rsid w:val="002D6930"/>
    <w:rsid w:val="002D6B3B"/>
    <w:rsid w:val="002D718F"/>
    <w:rsid w:val="002D75A7"/>
    <w:rsid w:val="002D7F53"/>
    <w:rsid w:val="002E00AB"/>
    <w:rsid w:val="002E0E73"/>
    <w:rsid w:val="002E0FD3"/>
    <w:rsid w:val="002E120D"/>
    <w:rsid w:val="002E1775"/>
    <w:rsid w:val="002E1CA1"/>
    <w:rsid w:val="002E2163"/>
    <w:rsid w:val="002E252A"/>
    <w:rsid w:val="002E2F0E"/>
    <w:rsid w:val="002E371B"/>
    <w:rsid w:val="002E3A76"/>
    <w:rsid w:val="002E4AA8"/>
    <w:rsid w:val="002E4BFF"/>
    <w:rsid w:val="002E5930"/>
    <w:rsid w:val="002E5F24"/>
    <w:rsid w:val="002E6063"/>
    <w:rsid w:val="002E6176"/>
    <w:rsid w:val="002E6520"/>
    <w:rsid w:val="002E6614"/>
    <w:rsid w:val="002E7274"/>
    <w:rsid w:val="002E7FA0"/>
    <w:rsid w:val="002F0116"/>
    <w:rsid w:val="002F0498"/>
    <w:rsid w:val="002F0652"/>
    <w:rsid w:val="002F1674"/>
    <w:rsid w:val="002F2012"/>
    <w:rsid w:val="002F28FD"/>
    <w:rsid w:val="002F2DF9"/>
    <w:rsid w:val="002F3096"/>
    <w:rsid w:val="002F35B5"/>
    <w:rsid w:val="002F38CD"/>
    <w:rsid w:val="002F3A2B"/>
    <w:rsid w:val="002F460A"/>
    <w:rsid w:val="002F5694"/>
    <w:rsid w:val="002F744A"/>
    <w:rsid w:val="002F7573"/>
    <w:rsid w:val="002F7783"/>
    <w:rsid w:val="00301775"/>
    <w:rsid w:val="00301B64"/>
    <w:rsid w:val="00302002"/>
    <w:rsid w:val="003020A4"/>
    <w:rsid w:val="0030242E"/>
    <w:rsid w:val="00302574"/>
    <w:rsid w:val="00302B79"/>
    <w:rsid w:val="00304CB6"/>
    <w:rsid w:val="003055FA"/>
    <w:rsid w:val="003059B5"/>
    <w:rsid w:val="00305B64"/>
    <w:rsid w:val="00306C87"/>
    <w:rsid w:val="00306D24"/>
    <w:rsid w:val="00310522"/>
    <w:rsid w:val="00313146"/>
    <w:rsid w:val="00313513"/>
    <w:rsid w:val="00314512"/>
    <w:rsid w:val="003146BB"/>
    <w:rsid w:val="00314D6A"/>
    <w:rsid w:val="003154AA"/>
    <w:rsid w:val="00315F3B"/>
    <w:rsid w:val="0031651E"/>
    <w:rsid w:val="00316A11"/>
    <w:rsid w:val="00316C10"/>
    <w:rsid w:val="00317706"/>
    <w:rsid w:val="0032006D"/>
    <w:rsid w:val="003208CD"/>
    <w:rsid w:val="00321043"/>
    <w:rsid w:val="00321918"/>
    <w:rsid w:val="003231D1"/>
    <w:rsid w:val="00323EBB"/>
    <w:rsid w:val="0032585C"/>
    <w:rsid w:val="00325D59"/>
    <w:rsid w:val="00325F9E"/>
    <w:rsid w:val="00326324"/>
    <w:rsid w:val="00326D79"/>
    <w:rsid w:val="00327FDC"/>
    <w:rsid w:val="00330B4C"/>
    <w:rsid w:val="00331C70"/>
    <w:rsid w:val="00331DBD"/>
    <w:rsid w:val="00331E0C"/>
    <w:rsid w:val="00335C1F"/>
    <w:rsid w:val="00335F8A"/>
    <w:rsid w:val="00336642"/>
    <w:rsid w:val="00336FD0"/>
    <w:rsid w:val="00337264"/>
    <w:rsid w:val="00337B35"/>
    <w:rsid w:val="00337D5B"/>
    <w:rsid w:val="003403F6"/>
    <w:rsid w:val="00340EB8"/>
    <w:rsid w:val="00344970"/>
    <w:rsid w:val="00344BF4"/>
    <w:rsid w:val="00345BDD"/>
    <w:rsid w:val="00346367"/>
    <w:rsid w:val="003466EB"/>
    <w:rsid w:val="003469A6"/>
    <w:rsid w:val="003510F0"/>
    <w:rsid w:val="00352434"/>
    <w:rsid w:val="00352680"/>
    <w:rsid w:val="00352899"/>
    <w:rsid w:val="00352A0D"/>
    <w:rsid w:val="00353F76"/>
    <w:rsid w:val="00354371"/>
    <w:rsid w:val="00354570"/>
    <w:rsid w:val="0035460A"/>
    <w:rsid w:val="00357750"/>
    <w:rsid w:val="00357A5D"/>
    <w:rsid w:val="00357A6C"/>
    <w:rsid w:val="00357F1D"/>
    <w:rsid w:val="00360261"/>
    <w:rsid w:val="003606D4"/>
    <w:rsid w:val="00360AAE"/>
    <w:rsid w:val="00360BE3"/>
    <w:rsid w:val="003616BC"/>
    <w:rsid w:val="00361FCC"/>
    <w:rsid w:val="00362216"/>
    <w:rsid w:val="003622CD"/>
    <w:rsid w:val="00362AC7"/>
    <w:rsid w:val="00363990"/>
    <w:rsid w:val="00363C92"/>
    <w:rsid w:val="00365665"/>
    <w:rsid w:val="00367645"/>
    <w:rsid w:val="003705E8"/>
    <w:rsid w:val="00370EB7"/>
    <w:rsid w:val="0037102D"/>
    <w:rsid w:val="00371240"/>
    <w:rsid w:val="00371774"/>
    <w:rsid w:val="00371810"/>
    <w:rsid w:val="0037186A"/>
    <w:rsid w:val="00372F2B"/>
    <w:rsid w:val="00372F57"/>
    <w:rsid w:val="00374273"/>
    <w:rsid w:val="00374B8B"/>
    <w:rsid w:val="00374FAD"/>
    <w:rsid w:val="003752A4"/>
    <w:rsid w:val="0037589A"/>
    <w:rsid w:val="003762D6"/>
    <w:rsid w:val="00377A8E"/>
    <w:rsid w:val="00377F09"/>
    <w:rsid w:val="003806D2"/>
    <w:rsid w:val="003810A7"/>
    <w:rsid w:val="00381E35"/>
    <w:rsid w:val="003824DA"/>
    <w:rsid w:val="0038278D"/>
    <w:rsid w:val="003833D7"/>
    <w:rsid w:val="0038364F"/>
    <w:rsid w:val="00383C05"/>
    <w:rsid w:val="00383ECC"/>
    <w:rsid w:val="0038440E"/>
    <w:rsid w:val="003846EA"/>
    <w:rsid w:val="0038482C"/>
    <w:rsid w:val="00384F56"/>
    <w:rsid w:val="00384F8D"/>
    <w:rsid w:val="00385D27"/>
    <w:rsid w:val="0038762E"/>
    <w:rsid w:val="00387847"/>
    <w:rsid w:val="00387F65"/>
    <w:rsid w:val="00390DF0"/>
    <w:rsid w:val="00391836"/>
    <w:rsid w:val="00392304"/>
    <w:rsid w:val="00392DE9"/>
    <w:rsid w:val="003936CF"/>
    <w:rsid w:val="00394B6F"/>
    <w:rsid w:val="00395171"/>
    <w:rsid w:val="003958CE"/>
    <w:rsid w:val="003968B3"/>
    <w:rsid w:val="00396B28"/>
    <w:rsid w:val="00396E7F"/>
    <w:rsid w:val="003A0594"/>
    <w:rsid w:val="003A0665"/>
    <w:rsid w:val="003A0C01"/>
    <w:rsid w:val="003A11F3"/>
    <w:rsid w:val="003A1B54"/>
    <w:rsid w:val="003A2A2B"/>
    <w:rsid w:val="003A408E"/>
    <w:rsid w:val="003A4695"/>
    <w:rsid w:val="003A4819"/>
    <w:rsid w:val="003A4A93"/>
    <w:rsid w:val="003A4C8C"/>
    <w:rsid w:val="003A4EFE"/>
    <w:rsid w:val="003A527C"/>
    <w:rsid w:val="003A62AD"/>
    <w:rsid w:val="003A73CE"/>
    <w:rsid w:val="003A78F6"/>
    <w:rsid w:val="003A7BD0"/>
    <w:rsid w:val="003B07EC"/>
    <w:rsid w:val="003B27C9"/>
    <w:rsid w:val="003B297F"/>
    <w:rsid w:val="003B3120"/>
    <w:rsid w:val="003B3738"/>
    <w:rsid w:val="003B3CBA"/>
    <w:rsid w:val="003B4093"/>
    <w:rsid w:val="003B4F34"/>
    <w:rsid w:val="003B5A71"/>
    <w:rsid w:val="003B5E31"/>
    <w:rsid w:val="003B6781"/>
    <w:rsid w:val="003B6E6F"/>
    <w:rsid w:val="003B6FAE"/>
    <w:rsid w:val="003B7E62"/>
    <w:rsid w:val="003C0C45"/>
    <w:rsid w:val="003C0E63"/>
    <w:rsid w:val="003C12A4"/>
    <w:rsid w:val="003C236C"/>
    <w:rsid w:val="003C36F9"/>
    <w:rsid w:val="003C3C7F"/>
    <w:rsid w:val="003C413C"/>
    <w:rsid w:val="003C4278"/>
    <w:rsid w:val="003C4BB4"/>
    <w:rsid w:val="003C538F"/>
    <w:rsid w:val="003C5625"/>
    <w:rsid w:val="003C6D3B"/>
    <w:rsid w:val="003D0255"/>
    <w:rsid w:val="003D0821"/>
    <w:rsid w:val="003D0DC3"/>
    <w:rsid w:val="003D0FB2"/>
    <w:rsid w:val="003D11D3"/>
    <w:rsid w:val="003D1249"/>
    <w:rsid w:val="003D198B"/>
    <w:rsid w:val="003D201B"/>
    <w:rsid w:val="003D2D1A"/>
    <w:rsid w:val="003D2EC8"/>
    <w:rsid w:val="003D463E"/>
    <w:rsid w:val="003D567B"/>
    <w:rsid w:val="003D69AF"/>
    <w:rsid w:val="003D797E"/>
    <w:rsid w:val="003E077F"/>
    <w:rsid w:val="003E18C8"/>
    <w:rsid w:val="003E1FAA"/>
    <w:rsid w:val="003E2E7C"/>
    <w:rsid w:val="003E311A"/>
    <w:rsid w:val="003E3C02"/>
    <w:rsid w:val="003E42D2"/>
    <w:rsid w:val="003E4990"/>
    <w:rsid w:val="003E4B3C"/>
    <w:rsid w:val="003E5C14"/>
    <w:rsid w:val="003E6793"/>
    <w:rsid w:val="003E68EC"/>
    <w:rsid w:val="003E7771"/>
    <w:rsid w:val="003E79F0"/>
    <w:rsid w:val="003F179F"/>
    <w:rsid w:val="003F1B32"/>
    <w:rsid w:val="003F23A2"/>
    <w:rsid w:val="003F25D7"/>
    <w:rsid w:val="003F4093"/>
    <w:rsid w:val="003F5936"/>
    <w:rsid w:val="003F5F6F"/>
    <w:rsid w:val="003F5FEB"/>
    <w:rsid w:val="003F6527"/>
    <w:rsid w:val="003F730D"/>
    <w:rsid w:val="003F7596"/>
    <w:rsid w:val="003F7FC6"/>
    <w:rsid w:val="00400280"/>
    <w:rsid w:val="004012AE"/>
    <w:rsid w:val="00401B9C"/>
    <w:rsid w:val="00402083"/>
    <w:rsid w:val="00402EBE"/>
    <w:rsid w:val="00403C41"/>
    <w:rsid w:val="00403D1C"/>
    <w:rsid w:val="00404622"/>
    <w:rsid w:val="004046C3"/>
    <w:rsid w:val="004066D0"/>
    <w:rsid w:val="004076FA"/>
    <w:rsid w:val="00410656"/>
    <w:rsid w:val="00410C54"/>
    <w:rsid w:val="00410FA5"/>
    <w:rsid w:val="00411232"/>
    <w:rsid w:val="00411E61"/>
    <w:rsid w:val="00413176"/>
    <w:rsid w:val="00413297"/>
    <w:rsid w:val="00414AA6"/>
    <w:rsid w:val="004151EB"/>
    <w:rsid w:val="00415F2A"/>
    <w:rsid w:val="00416171"/>
    <w:rsid w:val="004167DD"/>
    <w:rsid w:val="00416862"/>
    <w:rsid w:val="00417F7C"/>
    <w:rsid w:val="004207FD"/>
    <w:rsid w:val="004210BF"/>
    <w:rsid w:val="0042167F"/>
    <w:rsid w:val="00421A02"/>
    <w:rsid w:val="0042223B"/>
    <w:rsid w:val="00422398"/>
    <w:rsid w:val="004223AD"/>
    <w:rsid w:val="004226BE"/>
    <w:rsid w:val="00422F2C"/>
    <w:rsid w:val="0042324C"/>
    <w:rsid w:val="00423D01"/>
    <w:rsid w:val="0042403A"/>
    <w:rsid w:val="00426511"/>
    <w:rsid w:val="004277C8"/>
    <w:rsid w:val="004327DD"/>
    <w:rsid w:val="004328C8"/>
    <w:rsid w:val="00433442"/>
    <w:rsid w:val="0043383E"/>
    <w:rsid w:val="0043418C"/>
    <w:rsid w:val="00434BDC"/>
    <w:rsid w:val="00434C52"/>
    <w:rsid w:val="00435038"/>
    <w:rsid w:val="004365F3"/>
    <w:rsid w:val="004375BB"/>
    <w:rsid w:val="004379E9"/>
    <w:rsid w:val="00437B0D"/>
    <w:rsid w:val="00437C1F"/>
    <w:rsid w:val="00437D47"/>
    <w:rsid w:val="00437DA6"/>
    <w:rsid w:val="0043B45E"/>
    <w:rsid w:val="00440A83"/>
    <w:rsid w:val="0044105B"/>
    <w:rsid w:val="00441083"/>
    <w:rsid w:val="00441458"/>
    <w:rsid w:val="00441F47"/>
    <w:rsid w:val="0044292A"/>
    <w:rsid w:val="00442D6A"/>
    <w:rsid w:val="00442E42"/>
    <w:rsid w:val="00443103"/>
    <w:rsid w:val="00443377"/>
    <w:rsid w:val="00444CAD"/>
    <w:rsid w:val="00445493"/>
    <w:rsid w:val="004457DC"/>
    <w:rsid w:val="00446A69"/>
    <w:rsid w:val="00446B53"/>
    <w:rsid w:val="00446D30"/>
    <w:rsid w:val="00446F76"/>
    <w:rsid w:val="00450EFF"/>
    <w:rsid w:val="00451358"/>
    <w:rsid w:val="004514FA"/>
    <w:rsid w:val="0045197F"/>
    <w:rsid w:val="00451AD7"/>
    <w:rsid w:val="00452C65"/>
    <w:rsid w:val="004540BB"/>
    <w:rsid w:val="00454368"/>
    <w:rsid w:val="004607B3"/>
    <w:rsid w:val="00460DC7"/>
    <w:rsid w:val="0046101E"/>
    <w:rsid w:val="00461A0C"/>
    <w:rsid w:val="00461A6E"/>
    <w:rsid w:val="004622B5"/>
    <w:rsid w:val="004637DC"/>
    <w:rsid w:val="00464041"/>
    <w:rsid w:val="004640B6"/>
    <w:rsid w:val="0046466E"/>
    <w:rsid w:val="00464B11"/>
    <w:rsid w:val="004650E3"/>
    <w:rsid w:val="00465AFC"/>
    <w:rsid w:val="00466B46"/>
    <w:rsid w:val="00467479"/>
    <w:rsid w:val="00467BC8"/>
    <w:rsid w:val="00470C4C"/>
    <w:rsid w:val="00471545"/>
    <w:rsid w:val="0047183C"/>
    <w:rsid w:val="00471DF3"/>
    <w:rsid w:val="0047200E"/>
    <w:rsid w:val="0047201D"/>
    <w:rsid w:val="00472979"/>
    <w:rsid w:val="004732EF"/>
    <w:rsid w:val="00474A83"/>
    <w:rsid w:val="004757F6"/>
    <w:rsid w:val="00475CE3"/>
    <w:rsid w:val="004767FD"/>
    <w:rsid w:val="00476A53"/>
    <w:rsid w:val="00476B1A"/>
    <w:rsid w:val="00476BFA"/>
    <w:rsid w:val="004776AD"/>
    <w:rsid w:val="00477AA0"/>
    <w:rsid w:val="004808B2"/>
    <w:rsid w:val="0048130F"/>
    <w:rsid w:val="0048281C"/>
    <w:rsid w:val="00482904"/>
    <w:rsid w:val="00483009"/>
    <w:rsid w:val="0048323D"/>
    <w:rsid w:val="0048337E"/>
    <w:rsid w:val="0048398B"/>
    <w:rsid w:val="00484864"/>
    <w:rsid w:val="00484A8B"/>
    <w:rsid w:val="0048625C"/>
    <w:rsid w:val="00487A2A"/>
    <w:rsid w:val="00487B21"/>
    <w:rsid w:val="0049005D"/>
    <w:rsid w:val="004902B5"/>
    <w:rsid w:val="004911E4"/>
    <w:rsid w:val="004949FD"/>
    <w:rsid w:val="00494C1A"/>
    <w:rsid w:val="004966C3"/>
    <w:rsid w:val="00496B5A"/>
    <w:rsid w:val="00497759"/>
    <w:rsid w:val="00497C98"/>
    <w:rsid w:val="004A0842"/>
    <w:rsid w:val="004A1C56"/>
    <w:rsid w:val="004A37AD"/>
    <w:rsid w:val="004A47DE"/>
    <w:rsid w:val="004A4DA8"/>
    <w:rsid w:val="004A4DE6"/>
    <w:rsid w:val="004A4F9D"/>
    <w:rsid w:val="004A557C"/>
    <w:rsid w:val="004A644A"/>
    <w:rsid w:val="004A6521"/>
    <w:rsid w:val="004A6DA8"/>
    <w:rsid w:val="004B0937"/>
    <w:rsid w:val="004B0CB9"/>
    <w:rsid w:val="004B0EC8"/>
    <w:rsid w:val="004B11A0"/>
    <w:rsid w:val="004B187C"/>
    <w:rsid w:val="004B19F9"/>
    <w:rsid w:val="004B1CCA"/>
    <w:rsid w:val="004B2788"/>
    <w:rsid w:val="004B357F"/>
    <w:rsid w:val="004B4165"/>
    <w:rsid w:val="004B42BC"/>
    <w:rsid w:val="004B4BB1"/>
    <w:rsid w:val="004B6983"/>
    <w:rsid w:val="004B69EB"/>
    <w:rsid w:val="004B6BE4"/>
    <w:rsid w:val="004B6F6E"/>
    <w:rsid w:val="004B7632"/>
    <w:rsid w:val="004BD6C9"/>
    <w:rsid w:val="004C0678"/>
    <w:rsid w:val="004C13CF"/>
    <w:rsid w:val="004C2061"/>
    <w:rsid w:val="004C23DE"/>
    <w:rsid w:val="004C3D6A"/>
    <w:rsid w:val="004C4759"/>
    <w:rsid w:val="004C633E"/>
    <w:rsid w:val="004C6660"/>
    <w:rsid w:val="004C68DF"/>
    <w:rsid w:val="004C6E3F"/>
    <w:rsid w:val="004C768E"/>
    <w:rsid w:val="004C76AB"/>
    <w:rsid w:val="004C781E"/>
    <w:rsid w:val="004C7C7C"/>
    <w:rsid w:val="004C7F40"/>
    <w:rsid w:val="004D130E"/>
    <w:rsid w:val="004D16E9"/>
    <w:rsid w:val="004D170E"/>
    <w:rsid w:val="004D2583"/>
    <w:rsid w:val="004D373E"/>
    <w:rsid w:val="004D5B34"/>
    <w:rsid w:val="004D5E9F"/>
    <w:rsid w:val="004D65E4"/>
    <w:rsid w:val="004E08EA"/>
    <w:rsid w:val="004E10F3"/>
    <w:rsid w:val="004E180C"/>
    <w:rsid w:val="004E20A3"/>
    <w:rsid w:val="004E2E4F"/>
    <w:rsid w:val="004E3518"/>
    <w:rsid w:val="004E37DF"/>
    <w:rsid w:val="004E3AD9"/>
    <w:rsid w:val="004E3ECB"/>
    <w:rsid w:val="004E407E"/>
    <w:rsid w:val="004E48E0"/>
    <w:rsid w:val="004E4D74"/>
    <w:rsid w:val="004E4F4D"/>
    <w:rsid w:val="004E6276"/>
    <w:rsid w:val="004E629E"/>
    <w:rsid w:val="004F01D8"/>
    <w:rsid w:val="004F097B"/>
    <w:rsid w:val="004F1B8F"/>
    <w:rsid w:val="004F1D10"/>
    <w:rsid w:val="004F1F97"/>
    <w:rsid w:val="004F2051"/>
    <w:rsid w:val="004F2240"/>
    <w:rsid w:val="004F30B8"/>
    <w:rsid w:val="004F4BA0"/>
    <w:rsid w:val="004F51FA"/>
    <w:rsid w:val="004F5C89"/>
    <w:rsid w:val="004F5E98"/>
    <w:rsid w:val="004F6F11"/>
    <w:rsid w:val="004F7261"/>
    <w:rsid w:val="004F7664"/>
    <w:rsid w:val="00500539"/>
    <w:rsid w:val="00500A58"/>
    <w:rsid w:val="00500F72"/>
    <w:rsid w:val="005017CE"/>
    <w:rsid w:val="00502615"/>
    <w:rsid w:val="005035C1"/>
    <w:rsid w:val="005039AF"/>
    <w:rsid w:val="00505302"/>
    <w:rsid w:val="0050548B"/>
    <w:rsid w:val="00505EDC"/>
    <w:rsid w:val="005079B3"/>
    <w:rsid w:val="00510159"/>
    <w:rsid w:val="005107DF"/>
    <w:rsid w:val="00511790"/>
    <w:rsid w:val="005124FD"/>
    <w:rsid w:val="00514218"/>
    <w:rsid w:val="00514430"/>
    <w:rsid w:val="005149AA"/>
    <w:rsid w:val="00515E7C"/>
    <w:rsid w:val="005162D5"/>
    <w:rsid w:val="00516CD4"/>
    <w:rsid w:val="00516F2C"/>
    <w:rsid w:val="00516F2E"/>
    <w:rsid w:val="005172A4"/>
    <w:rsid w:val="005179EC"/>
    <w:rsid w:val="00520807"/>
    <w:rsid w:val="00520B7A"/>
    <w:rsid w:val="00521CBD"/>
    <w:rsid w:val="005221A1"/>
    <w:rsid w:val="0052230C"/>
    <w:rsid w:val="0052361C"/>
    <w:rsid w:val="00523DE1"/>
    <w:rsid w:val="00523ECB"/>
    <w:rsid w:val="005243E8"/>
    <w:rsid w:val="0052483F"/>
    <w:rsid w:val="00524A54"/>
    <w:rsid w:val="00524B80"/>
    <w:rsid w:val="00524B88"/>
    <w:rsid w:val="00524DD9"/>
    <w:rsid w:val="00525E59"/>
    <w:rsid w:val="0052682F"/>
    <w:rsid w:val="00526925"/>
    <w:rsid w:val="005270F0"/>
    <w:rsid w:val="00527CD7"/>
    <w:rsid w:val="005301E2"/>
    <w:rsid w:val="00530553"/>
    <w:rsid w:val="005307CE"/>
    <w:rsid w:val="005325EF"/>
    <w:rsid w:val="005333C3"/>
    <w:rsid w:val="005336D7"/>
    <w:rsid w:val="00533A94"/>
    <w:rsid w:val="00533EBE"/>
    <w:rsid w:val="00534AE8"/>
    <w:rsid w:val="00536AF0"/>
    <w:rsid w:val="00536AFD"/>
    <w:rsid w:val="00536B12"/>
    <w:rsid w:val="00536E00"/>
    <w:rsid w:val="0053729A"/>
    <w:rsid w:val="00537824"/>
    <w:rsid w:val="00537957"/>
    <w:rsid w:val="0054024E"/>
    <w:rsid w:val="005403C9"/>
    <w:rsid w:val="0054052A"/>
    <w:rsid w:val="00540DD4"/>
    <w:rsid w:val="00541013"/>
    <w:rsid w:val="005418C9"/>
    <w:rsid w:val="00541E72"/>
    <w:rsid w:val="00542AA6"/>
    <w:rsid w:val="00543904"/>
    <w:rsid w:val="00543F45"/>
    <w:rsid w:val="00544BC9"/>
    <w:rsid w:val="00546A32"/>
    <w:rsid w:val="00546EC8"/>
    <w:rsid w:val="00547536"/>
    <w:rsid w:val="005475C3"/>
    <w:rsid w:val="005503DE"/>
    <w:rsid w:val="0055152A"/>
    <w:rsid w:val="00552369"/>
    <w:rsid w:val="00552E7F"/>
    <w:rsid w:val="00553C95"/>
    <w:rsid w:val="005542AD"/>
    <w:rsid w:val="005561A9"/>
    <w:rsid w:val="00556D92"/>
    <w:rsid w:val="00556E04"/>
    <w:rsid w:val="00557384"/>
    <w:rsid w:val="00557757"/>
    <w:rsid w:val="00560E5C"/>
    <w:rsid w:val="0056215E"/>
    <w:rsid w:val="0056224B"/>
    <w:rsid w:val="0056266F"/>
    <w:rsid w:val="005629C4"/>
    <w:rsid w:val="005632AC"/>
    <w:rsid w:val="00563E78"/>
    <w:rsid w:val="0056472A"/>
    <w:rsid w:val="005647F0"/>
    <w:rsid w:val="00564813"/>
    <w:rsid w:val="005651A5"/>
    <w:rsid w:val="00565E1A"/>
    <w:rsid w:val="00567AC2"/>
    <w:rsid w:val="005704C4"/>
    <w:rsid w:val="005704E2"/>
    <w:rsid w:val="00571093"/>
    <w:rsid w:val="00571485"/>
    <w:rsid w:val="00571B00"/>
    <w:rsid w:val="00572B92"/>
    <w:rsid w:val="00572D77"/>
    <w:rsid w:val="00573446"/>
    <w:rsid w:val="0057344D"/>
    <w:rsid w:val="0057353E"/>
    <w:rsid w:val="00573ACB"/>
    <w:rsid w:val="00573C00"/>
    <w:rsid w:val="00574632"/>
    <w:rsid w:val="00574B1B"/>
    <w:rsid w:val="00576605"/>
    <w:rsid w:val="00577525"/>
    <w:rsid w:val="00580303"/>
    <w:rsid w:val="0058065E"/>
    <w:rsid w:val="00580794"/>
    <w:rsid w:val="005807A6"/>
    <w:rsid w:val="00581293"/>
    <w:rsid w:val="005817DB"/>
    <w:rsid w:val="00583060"/>
    <w:rsid w:val="00583DE7"/>
    <w:rsid w:val="005842CD"/>
    <w:rsid w:val="0058528B"/>
    <w:rsid w:val="00585AE5"/>
    <w:rsid w:val="00585C1E"/>
    <w:rsid w:val="00585E6C"/>
    <w:rsid w:val="005860B7"/>
    <w:rsid w:val="005863E5"/>
    <w:rsid w:val="00586DEA"/>
    <w:rsid w:val="0059079E"/>
    <w:rsid w:val="005910F4"/>
    <w:rsid w:val="0059120F"/>
    <w:rsid w:val="00591B31"/>
    <w:rsid w:val="00592650"/>
    <w:rsid w:val="00592AA7"/>
    <w:rsid w:val="005931CD"/>
    <w:rsid w:val="00593265"/>
    <w:rsid w:val="00593F4B"/>
    <w:rsid w:val="0059611B"/>
    <w:rsid w:val="00596283"/>
    <w:rsid w:val="005967A7"/>
    <w:rsid w:val="0059687F"/>
    <w:rsid w:val="00596967"/>
    <w:rsid w:val="0059781E"/>
    <w:rsid w:val="005A01DA"/>
    <w:rsid w:val="005A094F"/>
    <w:rsid w:val="005A09D5"/>
    <w:rsid w:val="005A127C"/>
    <w:rsid w:val="005A1AE3"/>
    <w:rsid w:val="005A1B49"/>
    <w:rsid w:val="005A1DC1"/>
    <w:rsid w:val="005A2292"/>
    <w:rsid w:val="005A2501"/>
    <w:rsid w:val="005A354D"/>
    <w:rsid w:val="005A39E0"/>
    <w:rsid w:val="005A52DD"/>
    <w:rsid w:val="005A759D"/>
    <w:rsid w:val="005A7861"/>
    <w:rsid w:val="005B069D"/>
    <w:rsid w:val="005B09A4"/>
    <w:rsid w:val="005B1FEF"/>
    <w:rsid w:val="005B2AA8"/>
    <w:rsid w:val="005B38C4"/>
    <w:rsid w:val="005B3F31"/>
    <w:rsid w:val="005B3FAC"/>
    <w:rsid w:val="005B4087"/>
    <w:rsid w:val="005B429D"/>
    <w:rsid w:val="005B4433"/>
    <w:rsid w:val="005B47C0"/>
    <w:rsid w:val="005B4B5B"/>
    <w:rsid w:val="005B4C65"/>
    <w:rsid w:val="005B5110"/>
    <w:rsid w:val="005B62CF"/>
    <w:rsid w:val="005B65EF"/>
    <w:rsid w:val="005B7037"/>
    <w:rsid w:val="005B760A"/>
    <w:rsid w:val="005B7933"/>
    <w:rsid w:val="005C0449"/>
    <w:rsid w:val="005C117F"/>
    <w:rsid w:val="005C164A"/>
    <w:rsid w:val="005C1AD1"/>
    <w:rsid w:val="005C1EA0"/>
    <w:rsid w:val="005C263B"/>
    <w:rsid w:val="005C2D86"/>
    <w:rsid w:val="005C2E7A"/>
    <w:rsid w:val="005C2FCB"/>
    <w:rsid w:val="005C43B2"/>
    <w:rsid w:val="005C458C"/>
    <w:rsid w:val="005C514D"/>
    <w:rsid w:val="005C57F3"/>
    <w:rsid w:val="005C6211"/>
    <w:rsid w:val="005C63DE"/>
    <w:rsid w:val="005C68A9"/>
    <w:rsid w:val="005C6E12"/>
    <w:rsid w:val="005D0163"/>
    <w:rsid w:val="005D0333"/>
    <w:rsid w:val="005D0B02"/>
    <w:rsid w:val="005D0CB1"/>
    <w:rsid w:val="005D1EE6"/>
    <w:rsid w:val="005D3697"/>
    <w:rsid w:val="005D3EC6"/>
    <w:rsid w:val="005D4A4E"/>
    <w:rsid w:val="005D6CFF"/>
    <w:rsid w:val="005D767B"/>
    <w:rsid w:val="005D7721"/>
    <w:rsid w:val="005E0526"/>
    <w:rsid w:val="005E1178"/>
    <w:rsid w:val="005E1690"/>
    <w:rsid w:val="005E1C23"/>
    <w:rsid w:val="005E28A8"/>
    <w:rsid w:val="005E323B"/>
    <w:rsid w:val="005E4730"/>
    <w:rsid w:val="005E488B"/>
    <w:rsid w:val="005E641C"/>
    <w:rsid w:val="005E6E57"/>
    <w:rsid w:val="005E6FA6"/>
    <w:rsid w:val="005E7B0C"/>
    <w:rsid w:val="005E7B1B"/>
    <w:rsid w:val="005E7F55"/>
    <w:rsid w:val="005F029B"/>
    <w:rsid w:val="005F0CFA"/>
    <w:rsid w:val="005F0D92"/>
    <w:rsid w:val="005F265F"/>
    <w:rsid w:val="005F3FE6"/>
    <w:rsid w:val="005F4CD6"/>
    <w:rsid w:val="00600861"/>
    <w:rsid w:val="00602191"/>
    <w:rsid w:val="006028BB"/>
    <w:rsid w:val="00603C5A"/>
    <w:rsid w:val="00604E7D"/>
    <w:rsid w:val="00606B5B"/>
    <w:rsid w:val="00606B75"/>
    <w:rsid w:val="00606EA0"/>
    <w:rsid w:val="00607AAA"/>
    <w:rsid w:val="00607FE9"/>
    <w:rsid w:val="006105A0"/>
    <w:rsid w:val="00610A3C"/>
    <w:rsid w:val="00610DA5"/>
    <w:rsid w:val="00611250"/>
    <w:rsid w:val="00611D95"/>
    <w:rsid w:val="00613210"/>
    <w:rsid w:val="00613BA4"/>
    <w:rsid w:val="00613CA5"/>
    <w:rsid w:val="00614C64"/>
    <w:rsid w:val="00615039"/>
    <w:rsid w:val="006158FF"/>
    <w:rsid w:val="006175B6"/>
    <w:rsid w:val="00617767"/>
    <w:rsid w:val="00617774"/>
    <w:rsid w:val="0062051B"/>
    <w:rsid w:val="00621FA9"/>
    <w:rsid w:val="00623EFB"/>
    <w:rsid w:val="00625314"/>
    <w:rsid w:val="00625B02"/>
    <w:rsid w:val="00625D71"/>
    <w:rsid w:val="00625F77"/>
    <w:rsid w:val="00625FC5"/>
    <w:rsid w:val="006261C0"/>
    <w:rsid w:val="00626AC5"/>
    <w:rsid w:val="00626E0B"/>
    <w:rsid w:val="006271F2"/>
    <w:rsid w:val="0063091A"/>
    <w:rsid w:val="006309B8"/>
    <w:rsid w:val="006309EC"/>
    <w:rsid w:val="00630B68"/>
    <w:rsid w:val="00630B6C"/>
    <w:rsid w:val="00630BAC"/>
    <w:rsid w:val="00631C1D"/>
    <w:rsid w:val="00631C38"/>
    <w:rsid w:val="006322DC"/>
    <w:rsid w:val="006337A0"/>
    <w:rsid w:val="0063495E"/>
    <w:rsid w:val="00634BE5"/>
    <w:rsid w:val="006357BE"/>
    <w:rsid w:val="00635E3B"/>
    <w:rsid w:val="006362C4"/>
    <w:rsid w:val="006363F3"/>
    <w:rsid w:val="00637BA2"/>
    <w:rsid w:val="0064117E"/>
    <w:rsid w:val="006415E7"/>
    <w:rsid w:val="00641C73"/>
    <w:rsid w:val="00641FB6"/>
    <w:rsid w:val="00642154"/>
    <w:rsid w:val="006447DB"/>
    <w:rsid w:val="00644F84"/>
    <w:rsid w:val="006455B6"/>
    <w:rsid w:val="006459E3"/>
    <w:rsid w:val="00646902"/>
    <w:rsid w:val="006479EA"/>
    <w:rsid w:val="0065092C"/>
    <w:rsid w:val="00650BBE"/>
    <w:rsid w:val="00651435"/>
    <w:rsid w:val="006516FF"/>
    <w:rsid w:val="00652D6E"/>
    <w:rsid w:val="00653714"/>
    <w:rsid w:val="006540C4"/>
    <w:rsid w:val="006541E4"/>
    <w:rsid w:val="00654356"/>
    <w:rsid w:val="006561ED"/>
    <w:rsid w:val="0065630F"/>
    <w:rsid w:val="00656FDC"/>
    <w:rsid w:val="00657039"/>
    <w:rsid w:val="00657133"/>
    <w:rsid w:val="00657284"/>
    <w:rsid w:val="00660154"/>
    <w:rsid w:val="00660528"/>
    <w:rsid w:val="0066194A"/>
    <w:rsid w:val="00661E4A"/>
    <w:rsid w:val="00662D2C"/>
    <w:rsid w:val="00663E2A"/>
    <w:rsid w:val="006641E9"/>
    <w:rsid w:val="0066568E"/>
    <w:rsid w:val="006657F8"/>
    <w:rsid w:val="00665B13"/>
    <w:rsid w:val="00665C90"/>
    <w:rsid w:val="00667B5E"/>
    <w:rsid w:val="00667E5A"/>
    <w:rsid w:val="00670376"/>
    <w:rsid w:val="006704E1"/>
    <w:rsid w:val="00670589"/>
    <w:rsid w:val="0067079F"/>
    <w:rsid w:val="00670FB7"/>
    <w:rsid w:val="00671718"/>
    <w:rsid w:val="00671741"/>
    <w:rsid w:val="00671C54"/>
    <w:rsid w:val="00671E19"/>
    <w:rsid w:val="006720A0"/>
    <w:rsid w:val="00673777"/>
    <w:rsid w:val="00673A3B"/>
    <w:rsid w:val="00673CCE"/>
    <w:rsid w:val="00674518"/>
    <w:rsid w:val="00674ADA"/>
    <w:rsid w:val="00674FFA"/>
    <w:rsid w:val="006752FB"/>
    <w:rsid w:val="00675D1B"/>
    <w:rsid w:val="00675F12"/>
    <w:rsid w:val="00676021"/>
    <w:rsid w:val="00676A59"/>
    <w:rsid w:val="00676BF7"/>
    <w:rsid w:val="00676C29"/>
    <w:rsid w:val="00676CDA"/>
    <w:rsid w:val="00677D1E"/>
    <w:rsid w:val="0068050A"/>
    <w:rsid w:val="0068104F"/>
    <w:rsid w:val="006816A5"/>
    <w:rsid w:val="0068465C"/>
    <w:rsid w:val="00684EE2"/>
    <w:rsid w:val="0068538B"/>
    <w:rsid w:val="00685E24"/>
    <w:rsid w:val="006861C0"/>
    <w:rsid w:val="0068634B"/>
    <w:rsid w:val="00686588"/>
    <w:rsid w:val="006875E1"/>
    <w:rsid w:val="00687607"/>
    <w:rsid w:val="00687FE6"/>
    <w:rsid w:val="00690D42"/>
    <w:rsid w:val="00690EC8"/>
    <w:rsid w:val="00692ADA"/>
    <w:rsid w:val="0069379D"/>
    <w:rsid w:val="00693FA0"/>
    <w:rsid w:val="00694157"/>
    <w:rsid w:val="00694ACB"/>
    <w:rsid w:val="00695372"/>
    <w:rsid w:val="00695473"/>
    <w:rsid w:val="00695C0C"/>
    <w:rsid w:val="00696CB7"/>
    <w:rsid w:val="006A1234"/>
    <w:rsid w:val="006A1C4A"/>
    <w:rsid w:val="006A20B4"/>
    <w:rsid w:val="006A229E"/>
    <w:rsid w:val="006A2E01"/>
    <w:rsid w:val="006A30FF"/>
    <w:rsid w:val="006A3136"/>
    <w:rsid w:val="006A3433"/>
    <w:rsid w:val="006A365F"/>
    <w:rsid w:val="006A376A"/>
    <w:rsid w:val="006A45C3"/>
    <w:rsid w:val="006A5D3F"/>
    <w:rsid w:val="006A609B"/>
    <w:rsid w:val="006A7AC6"/>
    <w:rsid w:val="006B04F1"/>
    <w:rsid w:val="006B08D8"/>
    <w:rsid w:val="006B0DDE"/>
    <w:rsid w:val="006B1304"/>
    <w:rsid w:val="006B15D0"/>
    <w:rsid w:val="006B2333"/>
    <w:rsid w:val="006B2E26"/>
    <w:rsid w:val="006B2FAD"/>
    <w:rsid w:val="006B3F2D"/>
    <w:rsid w:val="006B43BA"/>
    <w:rsid w:val="006B5578"/>
    <w:rsid w:val="006B566B"/>
    <w:rsid w:val="006B56FA"/>
    <w:rsid w:val="006B5AA0"/>
    <w:rsid w:val="006B6138"/>
    <w:rsid w:val="006B691A"/>
    <w:rsid w:val="006B7483"/>
    <w:rsid w:val="006B77D8"/>
    <w:rsid w:val="006B79AB"/>
    <w:rsid w:val="006C1D18"/>
    <w:rsid w:val="006C1EC5"/>
    <w:rsid w:val="006C23CA"/>
    <w:rsid w:val="006C28B9"/>
    <w:rsid w:val="006C2BB6"/>
    <w:rsid w:val="006C34B6"/>
    <w:rsid w:val="006C3E3F"/>
    <w:rsid w:val="006C3F09"/>
    <w:rsid w:val="006C3FD4"/>
    <w:rsid w:val="006C4145"/>
    <w:rsid w:val="006C4479"/>
    <w:rsid w:val="006C486E"/>
    <w:rsid w:val="006C5C32"/>
    <w:rsid w:val="006C5D63"/>
    <w:rsid w:val="006C602B"/>
    <w:rsid w:val="006C6B81"/>
    <w:rsid w:val="006C779B"/>
    <w:rsid w:val="006D003A"/>
    <w:rsid w:val="006D0235"/>
    <w:rsid w:val="006D10FB"/>
    <w:rsid w:val="006D1589"/>
    <w:rsid w:val="006D2583"/>
    <w:rsid w:val="006D28C5"/>
    <w:rsid w:val="006D3BC1"/>
    <w:rsid w:val="006D4AAD"/>
    <w:rsid w:val="006D5111"/>
    <w:rsid w:val="006D542A"/>
    <w:rsid w:val="006D54BA"/>
    <w:rsid w:val="006D5777"/>
    <w:rsid w:val="006D6A75"/>
    <w:rsid w:val="006D6B59"/>
    <w:rsid w:val="006D7934"/>
    <w:rsid w:val="006D7A3A"/>
    <w:rsid w:val="006E0946"/>
    <w:rsid w:val="006E189D"/>
    <w:rsid w:val="006E2DC3"/>
    <w:rsid w:val="006E3F3F"/>
    <w:rsid w:val="006E4045"/>
    <w:rsid w:val="006E4A69"/>
    <w:rsid w:val="006E4BAE"/>
    <w:rsid w:val="006E4BEC"/>
    <w:rsid w:val="006E5122"/>
    <w:rsid w:val="006E598B"/>
    <w:rsid w:val="006E5EF2"/>
    <w:rsid w:val="006E67A9"/>
    <w:rsid w:val="006E67EE"/>
    <w:rsid w:val="006E6A3F"/>
    <w:rsid w:val="006E7028"/>
    <w:rsid w:val="006E7222"/>
    <w:rsid w:val="006E7962"/>
    <w:rsid w:val="006F22F2"/>
    <w:rsid w:val="006F25AB"/>
    <w:rsid w:val="006F2AF3"/>
    <w:rsid w:val="006F493E"/>
    <w:rsid w:val="006F4E63"/>
    <w:rsid w:val="006F501E"/>
    <w:rsid w:val="006F5054"/>
    <w:rsid w:val="006F5C1F"/>
    <w:rsid w:val="006F68E4"/>
    <w:rsid w:val="006F77A5"/>
    <w:rsid w:val="007000E5"/>
    <w:rsid w:val="007008A5"/>
    <w:rsid w:val="00700B34"/>
    <w:rsid w:val="00700B58"/>
    <w:rsid w:val="0070107B"/>
    <w:rsid w:val="00701160"/>
    <w:rsid w:val="00701324"/>
    <w:rsid w:val="0070209C"/>
    <w:rsid w:val="00702CC7"/>
    <w:rsid w:val="00702F95"/>
    <w:rsid w:val="007034B7"/>
    <w:rsid w:val="00703508"/>
    <w:rsid w:val="00704643"/>
    <w:rsid w:val="00704705"/>
    <w:rsid w:val="00704735"/>
    <w:rsid w:val="00704A0D"/>
    <w:rsid w:val="0070702A"/>
    <w:rsid w:val="007072B0"/>
    <w:rsid w:val="00707BC1"/>
    <w:rsid w:val="00707CD5"/>
    <w:rsid w:val="00707E9B"/>
    <w:rsid w:val="0071062D"/>
    <w:rsid w:val="00710CC4"/>
    <w:rsid w:val="00711E4A"/>
    <w:rsid w:val="007123A8"/>
    <w:rsid w:val="00712F1D"/>
    <w:rsid w:val="007137F3"/>
    <w:rsid w:val="00713979"/>
    <w:rsid w:val="007146D0"/>
    <w:rsid w:val="007146E8"/>
    <w:rsid w:val="007154A1"/>
    <w:rsid w:val="00715C6C"/>
    <w:rsid w:val="0071735C"/>
    <w:rsid w:val="0071767C"/>
    <w:rsid w:val="00717782"/>
    <w:rsid w:val="00717D71"/>
    <w:rsid w:val="007205CF"/>
    <w:rsid w:val="0072096D"/>
    <w:rsid w:val="00720EF7"/>
    <w:rsid w:val="00720F57"/>
    <w:rsid w:val="0072356F"/>
    <w:rsid w:val="00723A0E"/>
    <w:rsid w:val="00723D54"/>
    <w:rsid w:val="00723E20"/>
    <w:rsid w:val="007250B2"/>
    <w:rsid w:val="00725939"/>
    <w:rsid w:val="007259D6"/>
    <w:rsid w:val="00726BE6"/>
    <w:rsid w:val="007270B9"/>
    <w:rsid w:val="007303C5"/>
    <w:rsid w:val="00730C7F"/>
    <w:rsid w:val="007312FB"/>
    <w:rsid w:val="007315D8"/>
    <w:rsid w:val="00731B8A"/>
    <w:rsid w:val="00731C90"/>
    <w:rsid w:val="00732CF9"/>
    <w:rsid w:val="00732FE2"/>
    <w:rsid w:val="0073352B"/>
    <w:rsid w:val="0073383E"/>
    <w:rsid w:val="00734609"/>
    <w:rsid w:val="0073487B"/>
    <w:rsid w:val="00734AB2"/>
    <w:rsid w:val="00735B7C"/>
    <w:rsid w:val="00735ED3"/>
    <w:rsid w:val="00736258"/>
    <w:rsid w:val="00736916"/>
    <w:rsid w:val="00736952"/>
    <w:rsid w:val="00736CF2"/>
    <w:rsid w:val="00740181"/>
    <w:rsid w:val="007403B2"/>
    <w:rsid w:val="00740799"/>
    <w:rsid w:val="00741733"/>
    <w:rsid w:val="007428BB"/>
    <w:rsid w:val="0074397A"/>
    <w:rsid w:val="00744E93"/>
    <w:rsid w:val="00745DA4"/>
    <w:rsid w:val="0074602C"/>
    <w:rsid w:val="007461F0"/>
    <w:rsid w:val="00746474"/>
    <w:rsid w:val="00746F96"/>
    <w:rsid w:val="00746FD0"/>
    <w:rsid w:val="00747789"/>
    <w:rsid w:val="0074784A"/>
    <w:rsid w:val="007502D3"/>
    <w:rsid w:val="00750800"/>
    <w:rsid w:val="00750B18"/>
    <w:rsid w:val="00750D99"/>
    <w:rsid w:val="007522FB"/>
    <w:rsid w:val="0075280C"/>
    <w:rsid w:val="00753037"/>
    <w:rsid w:val="00753F27"/>
    <w:rsid w:val="007540FB"/>
    <w:rsid w:val="00754F01"/>
    <w:rsid w:val="007558FB"/>
    <w:rsid w:val="0075601A"/>
    <w:rsid w:val="0075608F"/>
    <w:rsid w:val="0075613E"/>
    <w:rsid w:val="00756EB7"/>
    <w:rsid w:val="00757841"/>
    <w:rsid w:val="00757AED"/>
    <w:rsid w:val="00757ECD"/>
    <w:rsid w:val="007605F1"/>
    <w:rsid w:val="00760674"/>
    <w:rsid w:val="00761C89"/>
    <w:rsid w:val="00761E6F"/>
    <w:rsid w:val="007621CE"/>
    <w:rsid w:val="007628B6"/>
    <w:rsid w:val="00762940"/>
    <w:rsid w:val="007629DA"/>
    <w:rsid w:val="00763347"/>
    <w:rsid w:val="0076344E"/>
    <w:rsid w:val="00763862"/>
    <w:rsid w:val="007646FF"/>
    <w:rsid w:val="0076540A"/>
    <w:rsid w:val="007654C5"/>
    <w:rsid w:val="0076592F"/>
    <w:rsid w:val="00765D8B"/>
    <w:rsid w:val="00766145"/>
    <w:rsid w:val="007668D7"/>
    <w:rsid w:val="0076694D"/>
    <w:rsid w:val="00766DC3"/>
    <w:rsid w:val="00771550"/>
    <w:rsid w:val="0077231E"/>
    <w:rsid w:val="00773323"/>
    <w:rsid w:val="00773D07"/>
    <w:rsid w:val="00774324"/>
    <w:rsid w:val="0077693D"/>
    <w:rsid w:val="00776ABF"/>
    <w:rsid w:val="00776C41"/>
    <w:rsid w:val="00777204"/>
    <w:rsid w:val="00777370"/>
    <w:rsid w:val="00777518"/>
    <w:rsid w:val="0077751E"/>
    <w:rsid w:val="00777729"/>
    <w:rsid w:val="00777F78"/>
    <w:rsid w:val="00780621"/>
    <w:rsid w:val="00781002"/>
    <w:rsid w:val="00781148"/>
    <w:rsid w:val="0078142C"/>
    <w:rsid w:val="00782283"/>
    <w:rsid w:val="007835A4"/>
    <w:rsid w:val="007839E0"/>
    <w:rsid w:val="00783C02"/>
    <w:rsid w:val="007848E2"/>
    <w:rsid w:val="00784DE9"/>
    <w:rsid w:val="00786A96"/>
    <w:rsid w:val="00790487"/>
    <w:rsid w:val="007908E5"/>
    <w:rsid w:val="0079164C"/>
    <w:rsid w:val="00791D9F"/>
    <w:rsid w:val="00792116"/>
    <w:rsid w:val="00793352"/>
    <w:rsid w:val="0079379D"/>
    <w:rsid w:val="00793822"/>
    <w:rsid w:val="00795124"/>
    <w:rsid w:val="007953B6"/>
    <w:rsid w:val="007966AD"/>
    <w:rsid w:val="00796E7A"/>
    <w:rsid w:val="0079775A"/>
    <w:rsid w:val="00797E4D"/>
    <w:rsid w:val="00797FB9"/>
    <w:rsid w:val="007A04AA"/>
    <w:rsid w:val="007A2A29"/>
    <w:rsid w:val="007A2A2B"/>
    <w:rsid w:val="007A2CFE"/>
    <w:rsid w:val="007A35F9"/>
    <w:rsid w:val="007A373D"/>
    <w:rsid w:val="007A5332"/>
    <w:rsid w:val="007A592E"/>
    <w:rsid w:val="007A658B"/>
    <w:rsid w:val="007A7349"/>
    <w:rsid w:val="007A73D7"/>
    <w:rsid w:val="007A746C"/>
    <w:rsid w:val="007A7E88"/>
    <w:rsid w:val="007B143C"/>
    <w:rsid w:val="007B3C09"/>
    <w:rsid w:val="007B3F96"/>
    <w:rsid w:val="007B4358"/>
    <w:rsid w:val="007B4FE2"/>
    <w:rsid w:val="007B517A"/>
    <w:rsid w:val="007B5718"/>
    <w:rsid w:val="007B57C6"/>
    <w:rsid w:val="007B59BF"/>
    <w:rsid w:val="007B61D6"/>
    <w:rsid w:val="007B68FD"/>
    <w:rsid w:val="007B6AA8"/>
    <w:rsid w:val="007C0508"/>
    <w:rsid w:val="007C11CC"/>
    <w:rsid w:val="007C12AE"/>
    <w:rsid w:val="007C2A19"/>
    <w:rsid w:val="007C2A33"/>
    <w:rsid w:val="007C3F14"/>
    <w:rsid w:val="007C454E"/>
    <w:rsid w:val="007C4A57"/>
    <w:rsid w:val="007C4CA3"/>
    <w:rsid w:val="007C5283"/>
    <w:rsid w:val="007C569B"/>
    <w:rsid w:val="007C5DBE"/>
    <w:rsid w:val="007C653A"/>
    <w:rsid w:val="007C6687"/>
    <w:rsid w:val="007C6CBD"/>
    <w:rsid w:val="007C7DE3"/>
    <w:rsid w:val="007C7E77"/>
    <w:rsid w:val="007C7E8B"/>
    <w:rsid w:val="007D0793"/>
    <w:rsid w:val="007D11CB"/>
    <w:rsid w:val="007D19EE"/>
    <w:rsid w:val="007D2D0E"/>
    <w:rsid w:val="007D3CBD"/>
    <w:rsid w:val="007D474F"/>
    <w:rsid w:val="007D5A7C"/>
    <w:rsid w:val="007D7368"/>
    <w:rsid w:val="007E00C0"/>
    <w:rsid w:val="007E017A"/>
    <w:rsid w:val="007E03AB"/>
    <w:rsid w:val="007E0C4D"/>
    <w:rsid w:val="007E20D2"/>
    <w:rsid w:val="007E22E2"/>
    <w:rsid w:val="007E2446"/>
    <w:rsid w:val="007E2B42"/>
    <w:rsid w:val="007E39F1"/>
    <w:rsid w:val="007E4CA5"/>
    <w:rsid w:val="007E5A8F"/>
    <w:rsid w:val="007E635D"/>
    <w:rsid w:val="007E7647"/>
    <w:rsid w:val="007E7E33"/>
    <w:rsid w:val="007F016A"/>
    <w:rsid w:val="007F0A32"/>
    <w:rsid w:val="007F0AEA"/>
    <w:rsid w:val="007F0F49"/>
    <w:rsid w:val="007F20B7"/>
    <w:rsid w:val="007F243C"/>
    <w:rsid w:val="007F25CF"/>
    <w:rsid w:val="007F3534"/>
    <w:rsid w:val="007F3B95"/>
    <w:rsid w:val="007F3FCE"/>
    <w:rsid w:val="007F44C4"/>
    <w:rsid w:val="007F7693"/>
    <w:rsid w:val="007F7983"/>
    <w:rsid w:val="008002EB"/>
    <w:rsid w:val="0080164F"/>
    <w:rsid w:val="00801D5C"/>
    <w:rsid w:val="008027DB"/>
    <w:rsid w:val="00802AE3"/>
    <w:rsid w:val="00803A84"/>
    <w:rsid w:val="00803CD5"/>
    <w:rsid w:val="00803DC4"/>
    <w:rsid w:val="008046BE"/>
    <w:rsid w:val="008051AE"/>
    <w:rsid w:val="00805BD8"/>
    <w:rsid w:val="00806AEB"/>
    <w:rsid w:val="00807B69"/>
    <w:rsid w:val="00810232"/>
    <w:rsid w:val="008119E5"/>
    <w:rsid w:val="00811E1A"/>
    <w:rsid w:val="00813C7D"/>
    <w:rsid w:val="0081430D"/>
    <w:rsid w:val="00814CB9"/>
    <w:rsid w:val="00815085"/>
    <w:rsid w:val="00815BD8"/>
    <w:rsid w:val="00816018"/>
    <w:rsid w:val="0081624F"/>
    <w:rsid w:val="008164B6"/>
    <w:rsid w:val="00816EE5"/>
    <w:rsid w:val="008174E0"/>
    <w:rsid w:val="00820941"/>
    <w:rsid w:val="00820DE8"/>
    <w:rsid w:val="0082152F"/>
    <w:rsid w:val="00821F3C"/>
    <w:rsid w:val="00822114"/>
    <w:rsid w:val="0082246A"/>
    <w:rsid w:val="008231A8"/>
    <w:rsid w:val="00823AA0"/>
    <w:rsid w:val="008243AF"/>
    <w:rsid w:val="00826B47"/>
    <w:rsid w:val="00826B8C"/>
    <w:rsid w:val="0082729A"/>
    <w:rsid w:val="00827D34"/>
    <w:rsid w:val="0083005E"/>
    <w:rsid w:val="00831AE6"/>
    <w:rsid w:val="00831C96"/>
    <w:rsid w:val="008320DF"/>
    <w:rsid w:val="008324FB"/>
    <w:rsid w:val="00833016"/>
    <w:rsid w:val="008342CC"/>
    <w:rsid w:val="00836357"/>
    <w:rsid w:val="008368D3"/>
    <w:rsid w:val="008369C3"/>
    <w:rsid w:val="00837FDE"/>
    <w:rsid w:val="008403D9"/>
    <w:rsid w:val="0084044B"/>
    <w:rsid w:val="008404F4"/>
    <w:rsid w:val="008428DE"/>
    <w:rsid w:val="0084389F"/>
    <w:rsid w:val="00843B5B"/>
    <w:rsid w:val="00843C0D"/>
    <w:rsid w:val="00843DCE"/>
    <w:rsid w:val="008445B9"/>
    <w:rsid w:val="00844D44"/>
    <w:rsid w:val="008451D8"/>
    <w:rsid w:val="00845296"/>
    <w:rsid w:val="008459A3"/>
    <w:rsid w:val="008509E3"/>
    <w:rsid w:val="00850AAF"/>
    <w:rsid w:val="008515BD"/>
    <w:rsid w:val="00853764"/>
    <w:rsid w:val="00854341"/>
    <w:rsid w:val="008551CB"/>
    <w:rsid w:val="00855878"/>
    <w:rsid w:val="008559C9"/>
    <w:rsid w:val="00855D6E"/>
    <w:rsid w:val="00855F70"/>
    <w:rsid w:val="00856205"/>
    <w:rsid w:val="00857055"/>
    <w:rsid w:val="008570FD"/>
    <w:rsid w:val="00857E83"/>
    <w:rsid w:val="00857F1F"/>
    <w:rsid w:val="00857F28"/>
    <w:rsid w:val="00857FAF"/>
    <w:rsid w:val="008607BB"/>
    <w:rsid w:val="00861247"/>
    <w:rsid w:val="008622F2"/>
    <w:rsid w:val="0086261E"/>
    <w:rsid w:val="0086388B"/>
    <w:rsid w:val="00864158"/>
    <w:rsid w:val="00865B55"/>
    <w:rsid w:val="00866048"/>
    <w:rsid w:val="00867080"/>
    <w:rsid w:val="00867E64"/>
    <w:rsid w:val="008700B3"/>
    <w:rsid w:val="008707C1"/>
    <w:rsid w:val="00870F8C"/>
    <w:rsid w:val="00871F9B"/>
    <w:rsid w:val="00872911"/>
    <w:rsid w:val="0087353E"/>
    <w:rsid w:val="00873A11"/>
    <w:rsid w:val="00874C50"/>
    <w:rsid w:val="00875548"/>
    <w:rsid w:val="00875BC1"/>
    <w:rsid w:val="0087716B"/>
    <w:rsid w:val="00877F4F"/>
    <w:rsid w:val="0088008F"/>
    <w:rsid w:val="008805E0"/>
    <w:rsid w:val="008807F3"/>
    <w:rsid w:val="00881439"/>
    <w:rsid w:val="0088143D"/>
    <w:rsid w:val="00881679"/>
    <w:rsid w:val="008817D1"/>
    <w:rsid w:val="00881B71"/>
    <w:rsid w:val="00881CAD"/>
    <w:rsid w:val="00882A6B"/>
    <w:rsid w:val="008851DD"/>
    <w:rsid w:val="00885B2E"/>
    <w:rsid w:val="00886E52"/>
    <w:rsid w:val="00887D38"/>
    <w:rsid w:val="0089181F"/>
    <w:rsid w:val="00891CED"/>
    <w:rsid w:val="00892E88"/>
    <w:rsid w:val="008944F0"/>
    <w:rsid w:val="008948EE"/>
    <w:rsid w:val="00894F97"/>
    <w:rsid w:val="00896165"/>
    <w:rsid w:val="00896170"/>
    <w:rsid w:val="0089767A"/>
    <w:rsid w:val="00897DEC"/>
    <w:rsid w:val="00897EFF"/>
    <w:rsid w:val="008A0334"/>
    <w:rsid w:val="008A0857"/>
    <w:rsid w:val="008A0A95"/>
    <w:rsid w:val="008A0AE0"/>
    <w:rsid w:val="008A0C4D"/>
    <w:rsid w:val="008A0CB1"/>
    <w:rsid w:val="008A10A1"/>
    <w:rsid w:val="008A1A93"/>
    <w:rsid w:val="008A2047"/>
    <w:rsid w:val="008A271E"/>
    <w:rsid w:val="008A2D4E"/>
    <w:rsid w:val="008A5488"/>
    <w:rsid w:val="008A54FB"/>
    <w:rsid w:val="008A5795"/>
    <w:rsid w:val="008A58D3"/>
    <w:rsid w:val="008A5A34"/>
    <w:rsid w:val="008A5C4B"/>
    <w:rsid w:val="008B0002"/>
    <w:rsid w:val="008B06D1"/>
    <w:rsid w:val="008B0A81"/>
    <w:rsid w:val="008B1D18"/>
    <w:rsid w:val="008B20D1"/>
    <w:rsid w:val="008B3E9B"/>
    <w:rsid w:val="008B3EE7"/>
    <w:rsid w:val="008B4653"/>
    <w:rsid w:val="008B4730"/>
    <w:rsid w:val="008B4C44"/>
    <w:rsid w:val="008B66F4"/>
    <w:rsid w:val="008B6AFD"/>
    <w:rsid w:val="008B6E65"/>
    <w:rsid w:val="008B6E95"/>
    <w:rsid w:val="008B750E"/>
    <w:rsid w:val="008B75D1"/>
    <w:rsid w:val="008B7CEE"/>
    <w:rsid w:val="008C0092"/>
    <w:rsid w:val="008C01DF"/>
    <w:rsid w:val="008C02E1"/>
    <w:rsid w:val="008C11EF"/>
    <w:rsid w:val="008C17B6"/>
    <w:rsid w:val="008C1FBF"/>
    <w:rsid w:val="008C2847"/>
    <w:rsid w:val="008C3215"/>
    <w:rsid w:val="008C3553"/>
    <w:rsid w:val="008C3A0F"/>
    <w:rsid w:val="008C3BC2"/>
    <w:rsid w:val="008C430B"/>
    <w:rsid w:val="008C4A46"/>
    <w:rsid w:val="008C4DC2"/>
    <w:rsid w:val="008C4F0C"/>
    <w:rsid w:val="008C5CED"/>
    <w:rsid w:val="008C5F01"/>
    <w:rsid w:val="008C5F5E"/>
    <w:rsid w:val="008C67AD"/>
    <w:rsid w:val="008C6ED3"/>
    <w:rsid w:val="008C6FCB"/>
    <w:rsid w:val="008D0398"/>
    <w:rsid w:val="008D0561"/>
    <w:rsid w:val="008D0BEB"/>
    <w:rsid w:val="008D1C8C"/>
    <w:rsid w:val="008D23FB"/>
    <w:rsid w:val="008D2A8E"/>
    <w:rsid w:val="008D37BD"/>
    <w:rsid w:val="008D57DA"/>
    <w:rsid w:val="008D602A"/>
    <w:rsid w:val="008D65F5"/>
    <w:rsid w:val="008D6D4D"/>
    <w:rsid w:val="008E049C"/>
    <w:rsid w:val="008E086D"/>
    <w:rsid w:val="008E0D06"/>
    <w:rsid w:val="008E2025"/>
    <w:rsid w:val="008E2925"/>
    <w:rsid w:val="008E2BCD"/>
    <w:rsid w:val="008E5697"/>
    <w:rsid w:val="008E74FB"/>
    <w:rsid w:val="008E7CE4"/>
    <w:rsid w:val="008F0BF6"/>
    <w:rsid w:val="008F17FE"/>
    <w:rsid w:val="008F2C84"/>
    <w:rsid w:val="008F346F"/>
    <w:rsid w:val="008F4E43"/>
    <w:rsid w:val="008F4E81"/>
    <w:rsid w:val="008F4F52"/>
    <w:rsid w:val="008F588F"/>
    <w:rsid w:val="008F58E1"/>
    <w:rsid w:val="008F63EF"/>
    <w:rsid w:val="008F70D0"/>
    <w:rsid w:val="008F73EF"/>
    <w:rsid w:val="008F7E78"/>
    <w:rsid w:val="0090056E"/>
    <w:rsid w:val="00900700"/>
    <w:rsid w:val="00900783"/>
    <w:rsid w:val="0090099C"/>
    <w:rsid w:val="0090128A"/>
    <w:rsid w:val="009018AD"/>
    <w:rsid w:val="00901910"/>
    <w:rsid w:val="00901CB8"/>
    <w:rsid w:val="0090209C"/>
    <w:rsid w:val="0090231B"/>
    <w:rsid w:val="0090392E"/>
    <w:rsid w:val="00903F4C"/>
    <w:rsid w:val="00904B3E"/>
    <w:rsid w:val="00905142"/>
    <w:rsid w:val="00905927"/>
    <w:rsid w:val="00905D25"/>
    <w:rsid w:val="009067A8"/>
    <w:rsid w:val="009069FA"/>
    <w:rsid w:val="00907060"/>
    <w:rsid w:val="0091117F"/>
    <w:rsid w:val="009119CE"/>
    <w:rsid w:val="00911D2B"/>
    <w:rsid w:val="009121C4"/>
    <w:rsid w:val="00913BE5"/>
    <w:rsid w:val="0091605D"/>
    <w:rsid w:val="00916FE4"/>
    <w:rsid w:val="0092023F"/>
    <w:rsid w:val="00920E6A"/>
    <w:rsid w:val="00921BA2"/>
    <w:rsid w:val="00922318"/>
    <w:rsid w:val="00922E08"/>
    <w:rsid w:val="009231E2"/>
    <w:rsid w:val="009245BC"/>
    <w:rsid w:val="00924AF2"/>
    <w:rsid w:val="00925A40"/>
    <w:rsid w:val="00926143"/>
    <w:rsid w:val="009267D0"/>
    <w:rsid w:val="009274F8"/>
    <w:rsid w:val="0092752B"/>
    <w:rsid w:val="00927568"/>
    <w:rsid w:val="009306EB"/>
    <w:rsid w:val="00930964"/>
    <w:rsid w:val="0093258D"/>
    <w:rsid w:val="0093293F"/>
    <w:rsid w:val="0093324E"/>
    <w:rsid w:val="009333D8"/>
    <w:rsid w:val="00933476"/>
    <w:rsid w:val="00934262"/>
    <w:rsid w:val="00934AB8"/>
    <w:rsid w:val="009354FC"/>
    <w:rsid w:val="00935791"/>
    <w:rsid w:val="00937ACE"/>
    <w:rsid w:val="00937DBF"/>
    <w:rsid w:val="00937F50"/>
    <w:rsid w:val="0094009A"/>
    <w:rsid w:val="009416C7"/>
    <w:rsid w:val="00942051"/>
    <w:rsid w:val="0094270B"/>
    <w:rsid w:val="00942E7E"/>
    <w:rsid w:val="009435AE"/>
    <w:rsid w:val="009439CC"/>
    <w:rsid w:val="00943A9A"/>
    <w:rsid w:val="009440BA"/>
    <w:rsid w:val="00944DF7"/>
    <w:rsid w:val="00945275"/>
    <w:rsid w:val="00946DAC"/>
    <w:rsid w:val="00946E02"/>
    <w:rsid w:val="009474F1"/>
    <w:rsid w:val="009479BC"/>
    <w:rsid w:val="00947C51"/>
    <w:rsid w:val="0095042E"/>
    <w:rsid w:val="009512C5"/>
    <w:rsid w:val="00953556"/>
    <w:rsid w:val="009541F8"/>
    <w:rsid w:val="009549DF"/>
    <w:rsid w:val="00954BDD"/>
    <w:rsid w:val="00954CAE"/>
    <w:rsid w:val="00955406"/>
    <w:rsid w:val="0095638C"/>
    <w:rsid w:val="0095652F"/>
    <w:rsid w:val="0095799D"/>
    <w:rsid w:val="0096012E"/>
    <w:rsid w:val="0096089A"/>
    <w:rsid w:val="0096089B"/>
    <w:rsid w:val="009608E8"/>
    <w:rsid w:val="00960F32"/>
    <w:rsid w:val="00961596"/>
    <w:rsid w:val="00964222"/>
    <w:rsid w:val="009645F5"/>
    <w:rsid w:val="00964AAC"/>
    <w:rsid w:val="0096507E"/>
    <w:rsid w:val="00965BC0"/>
    <w:rsid w:val="00966401"/>
    <w:rsid w:val="00971B43"/>
    <w:rsid w:val="00971DB7"/>
    <w:rsid w:val="0097327A"/>
    <w:rsid w:val="00974727"/>
    <w:rsid w:val="00975F84"/>
    <w:rsid w:val="00977185"/>
    <w:rsid w:val="00977C0C"/>
    <w:rsid w:val="00977CD7"/>
    <w:rsid w:val="00980A0F"/>
    <w:rsid w:val="00980E4B"/>
    <w:rsid w:val="00981693"/>
    <w:rsid w:val="0098258C"/>
    <w:rsid w:val="00982A50"/>
    <w:rsid w:val="009834B1"/>
    <w:rsid w:val="00983AE5"/>
    <w:rsid w:val="00983CA8"/>
    <w:rsid w:val="0098442C"/>
    <w:rsid w:val="009848E2"/>
    <w:rsid w:val="00984CFC"/>
    <w:rsid w:val="00984DA9"/>
    <w:rsid w:val="00985EDB"/>
    <w:rsid w:val="00987B4B"/>
    <w:rsid w:val="009905B2"/>
    <w:rsid w:val="00991660"/>
    <w:rsid w:val="009943F3"/>
    <w:rsid w:val="00994876"/>
    <w:rsid w:val="0099525A"/>
    <w:rsid w:val="00995599"/>
    <w:rsid w:val="0099669C"/>
    <w:rsid w:val="00996D45"/>
    <w:rsid w:val="00997B8D"/>
    <w:rsid w:val="009A0C90"/>
    <w:rsid w:val="009A2934"/>
    <w:rsid w:val="009A294D"/>
    <w:rsid w:val="009A387B"/>
    <w:rsid w:val="009A488F"/>
    <w:rsid w:val="009A53FA"/>
    <w:rsid w:val="009A55CA"/>
    <w:rsid w:val="009A6176"/>
    <w:rsid w:val="009A7481"/>
    <w:rsid w:val="009A7582"/>
    <w:rsid w:val="009B036C"/>
    <w:rsid w:val="009B0BFA"/>
    <w:rsid w:val="009B1348"/>
    <w:rsid w:val="009B1DF8"/>
    <w:rsid w:val="009B2B6F"/>
    <w:rsid w:val="009B2C84"/>
    <w:rsid w:val="009B4310"/>
    <w:rsid w:val="009B486A"/>
    <w:rsid w:val="009B48AB"/>
    <w:rsid w:val="009B52FA"/>
    <w:rsid w:val="009B5E57"/>
    <w:rsid w:val="009B62BA"/>
    <w:rsid w:val="009B67D3"/>
    <w:rsid w:val="009B6E3E"/>
    <w:rsid w:val="009B75AA"/>
    <w:rsid w:val="009B76EA"/>
    <w:rsid w:val="009B77A2"/>
    <w:rsid w:val="009B7E1C"/>
    <w:rsid w:val="009C09AD"/>
    <w:rsid w:val="009C10D7"/>
    <w:rsid w:val="009C1B1E"/>
    <w:rsid w:val="009C201E"/>
    <w:rsid w:val="009C44CA"/>
    <w:rsid w:val="009C46AA"/>
    <w:rsid w:val="009C4D59"/>
    <w:rsid w:val="009C57D6"/>
    <w:rsid w:val="009C582D"/>
    <w:rsid w:val="009C5B6C"/>
    <w:rsid w:val="009C6F4B"/>
    <w:rsid w:val="009C77D9"/>
    <w:rsid w:val="009D0853"/>
    <w:rsid w:val="009D0D18"/>
    <w:rsid w:val="009D0FBA"/>
    <w:rsid w:val="009D2524"/>
    <w:rsid w:val="009D2C6A"/>
    <w:rsid w:val="009D3560"/>
    <w:rsid w:val="009D3BED"/>
    <w:rsid w:val="009D3CE5"/>
    <w:rsid w:val="009D3E03"/>
    <w:rsid w:val="009D3E22"/>
    <w:rsid w:val="009D5105"/>
    <w:rsid w:val="009D61DC"/>
    <w:rsid w:val="009D7415"/>
    <w:rsid w:val="009D77C9"/>
    <w:rsid w:val="009D7EED"/>
    <w:rsid w:val="009E208C"/>
    <w:rsid w:val="009E2E56"/>
    <w:rsid w:val="009E36D0"/>
    <w:rsid w:val="009E43B4"/>
    <w:rsid w:val="009E4705"/>
    <w:rsid w:val="009E4BF9"/>
    <w:rsid w:val="009E4CBC"/>
    <w:rsid w:val="009E5454"/>
    <w:rsid w:val="009E56DC"/>
    <w:rsid w:val="009E57B3"/>
    <w:rsid w:val="009E64EE"/>
    <w:rsid w:val="009E681A"/>
    <w:rsid w:val="009E70B8"/>
    <w:rsid w:val="009E7511"/>
    <w:rsid w:val="009E7DE5"/>
    <w:rsid w:val="009F0E4D"/>
    <w:rsid w:val="009F1152"/>
    <w:rsid w:val="009F14E4"/>
    <w:rsid w:val="009F2FB8"/>
    <w:rsid w:val="009F3159"/>
    <w:rsid w:val="009F3845"/>
    <w:rsid w:val="009F38BD"/>
    <w:rsid w:val="009F5AA4"/>
    <w:rsid w:val="009F5EF9"/>
    <w:rsid w:val="009F61C1"/>
    <w:rsid w:val="009F67CC"/>
    <w:rsid w:val="009F6EAF"/>
    <w:rsid w:val="009F7AFC"/>
    <w:rsid w:val="00A00BA6"/>
    <w:rsid w:val="00A00D9E"/>
    <w:rsid w:val="00A01816"/>
    <w:rsid w:val="00A0251B"/>
    <w:rsid w:val="00A033AB"/>
    <w:rsid w:val="00A03500"/>
    <w:rsid w:val="00A03507"/>
    <w:rsid w:val="00A036D6"/>
    <w:rsid w:val="00A038DF"/>
    <w:rsid w:val="00A03E52"/>
    <w:rsid w:val="00A04F05"/>
    <w:rsid w:val="00A05A30"/>
    <w:rsid w:val="00A062AA"/>
    <w:rsid w:val="00A0785F"/>
    <w:rsid w:val="00A078D6"/>
    <w:rsid w:val="00A1229B"/>
    <w:rsid w:val="00A1480E"/>
    <w:rsid w:val="00A1565D"/>
    <w:rsid w:val="00A20543"/>
    <w:rsid w:val="00A2063D"/>
    <w:rsid w:val="00A20810"/>
    <w:rsid w:val="00A209B2"/>
    <w:rsid w:val="00A20AC2"/>
    <w:rsid w:val="00A20B38"/>
    <w:rsid w:val="00A211B7"/>
    <w:rsid w:val="00A21207"/>
    <w:rsid w:val="00A212F8"/>
    <w:rsid w:val="00A219DA"/>
    <w:rsid w:val="00A23C65"/>
    <w:rsid w:val="00A23F7D"/>
    <w:rsid w:val="00A24942"/>
    <w:rsid w:val="00A2510B"/>
    <w:rsid w:val="00A25948"/>
    <w:rsid w:val="00A30369"/>
    <w:rsid w:val="00A30818"/>
    <w:rsid w:val="00A30BA4"/>
    <w:rsid w:val="00A30CFC"/>
    <w:rsid w:val="00A31382"/>
    <w:rsid w:val="00A313D9"/>
    <w:rsid w:val="00A31F93"/>
    <w:rsid w:val="00A32104"/>
    <w:rsid w:val="00A33A32"/>
    <w:rsid w:val="00A34730"/>
    <w:rsid w:val="00A351EA"/>
    <w:rsid w:val="00A35496"/>
    <w:rsid w:val="00A359AB"/>
    <w:rsid w:val="00A367F1"/>
    <w:rsid w:val="00A36B1B"/>
    <w:rsid w:val="00A36D0A"/>
    <w:rsid w:val="00A37CE1"/>
    <w:rsid w:val="00A403AC"/>
    <w:rsid w:val="00A406E0"/>
    <w:rsid w:val="00A40E06"/>
    <w:rsid w:val="00A40F51"/>
    <w:rsid w:val="00A4182E"/>
    <w:rsid w:val="00A41E6B"/>
    <w:rsid w:val="00A4253D"/>
    <w:rsid w:val="00A4330B"/>
    <w:rsid w:val="00A4450E"/>
    <w:rsid w:val="00A44731"/>
    <w:rsid w:val="00A45C89"/>
    <w:rsid w:val="00A46428"/>
    <w:rsid w:val="00A47CF6"/>
    <w:rsid w:val="00A47E05"/>
    <w:rsid w:val="00A50785"/>
    <w:rsid w:val="00A52461"/>
    <w:rsid w:val="00A526E3"/>
    <w:rsid w:val="00A534C4"/>
    <w:rsid w:val="00A53EE5"/>
    <w:rsid w:val="00A54DAE"/>
    <w:rsid w:val="00A552D0"/>
    <w:rsid w:val="00A57571"/>
    <w:rsid w:val="00A57579"/>
    <w:rsid w:val="00A57626"/>
    <w:rsid w:val="00A5797F"/>
    <w:rsid w:val="00A60EAD"/>
    <w:rsid w:val="00A6163A"/>
    <w:rsid w:val="00A62AF2"/>
    <w:rsid w:val="00A62E5E"/>
    <w:rsid w:val="00A6322F"/>
    <w:rsid w:val="00A633CF"/>
    <w:rsid w:val="00A6341B"/>
    <w:rsid w:val="00A63C2A"/>
    <w:rsid w:val="00A64501"/>
    <w:rsid w:val="00A64733"/>
    <w:rsid w:val="00A652CF"/>
    <w:rsid w:val="00A65AE9"/>
    <w:rsid w:val="00A65B9B"/>
    <w:rsid w:val="00A678C5"/>
    <w:rsid w:val="00A67A90"/>
    <w:rsid w:val="00A70340"/>
    <w:rsid w:val="00A7079C"/>
    <w:rsid w:val="00A70ABA"/>
    <w:rsid w:val="00A71ACA"/>
    <w:rsid w:val="00A72798"/>
    <w:rsid w:val="00A73A9B"/>
    <w:rsid w:val="00A74AC6"/>
    <w:rsid w:val="00A74E3F"/>
    <w:rsid w:val="00A74F90"/>
    <w:rsid w:val="00A7641F"/>
    <w:rsid w:val="00A813EA"/>
    <w:rsid w:val="00A836B7"/>
    <w:rsid w:val="00A84614"/>
    <w:rsid w:val="00A84897"/>
    <w:rsid w:val="00A84BB9"/>
    <w:rsid w:val="00A87C2F"/>
    <w:rsid w:val="00A9184A"/>
    <w:rsid w:val="00A918CB"/>
    <w:rsid w:val="00A93081"/>
    <w:rsid w:val="00A93C27"/>
    <w:rsid w:val="00A9453B"/>
    <w:rsid w:val="00A94F1B"/>
    <w:rsid w:val="00A95A54"/>
    <w:rsid w:val="00A95FA8"/>
    <w:rsid w:val="00A961ED"/>
    <w:rsid w:val="00A96C32"/>
    <w:rsid w:val="00A96FA9"/>
    <w:rsid w:val="00A97AF8"/>
    <w:rsid w:val="00A97DFF"/>
    <w:rsid w:val="00AA0163"/>
    <w:rsid w:val="00AA0889"/>
    <w:rsid w:val="00AA0C1A"/>
    <w:rsid w:val="00AA13B0"/>
    <w:rsid w:val="00AA15F8"/>
    <w:rsid w:val="00AA22C8"/>
    <w:rsid w:val="00AA379E"/>
    <w:rsid w:val="00AA41CA"/>
    <w:rsid w:val="00AA4429"/>
    <w:rsid w:val="00AA6A08"/>
    <w:rsid w:val="00AB0196"/>
    <w:rsid w:val="00AB0243"/>
    <w:rsid w:val="00AB0A41"/>
    <w:rsid w:val="00AB14E0"/>
    <w:rsid w:val="00AB17C4"/>
    <w:rsid w:val="00AB1A3E"/>
    <w:rsid w:val="00AB2943"/>
    <w:rsid w:val="00AB3729"/>
    <w:rsid w:val="00AB44DE"/>
    <w:rsid w:val="00AB55CB"/>
    <w:rsid w:val="00AB5D81"/>
    <w:rsid w:val="00AB688B"/>
    <w:rsid w:val="00AB6D18"/>
    <w:rsid w:val="00AB7999"/>
    <w:rsid w:val="00AB7B89"/>
    <w:rsid w:val="00AC07BB"/>
    <w:rsid w:val="00AC0A89"/>
    <w:rsid w:val="00AC2E9E"/>
    <w:rsid w:val="00AC2F70"/>
    <w:rsid w:val="00AC2FF5"/>
    <w:rsid w:val="00AC3480"/>
    <w:rsid w:val="00AC4755"/>
    <w:rsid w:val="00AC4CDC"/>
    <w:rsid w:val="00AC546D"/>
    <w:rsid w:val="00AC5C86"/>
    <w:rsid w:val="00AC614E"/>
    <w:rsid w:val="00AC65B0"/>
    <w:rsid w:val="00AC70E7"/>
    <w:rsid w:val="00AC730D"/>
    <w:rsid w:val="00AD017F"/>
    <w:rsid w:val="00AD12CB"/>
    <w:rsid w:val="00AD1845"/>
    <w:rsid w:val="00AD1D70"/>
    <w:rsid w:val="00AD2DAA"/>
    <w:rsid w:val="00AD2F27"/>
    <w:rsid w:val="00AD2FA1"/>
    <w:rsid w:val="00AD3186"/>
    <w:rsid w:val="00AD3218"/>
    <w:rsid w:val="00AD32D2"/>
    <w:rsid w:val="00AD32D7"/>
    <w:rsid w:val="00AD3BB0"/>
    <w:rsid w:val="00AD4350"/>
    <w:rsid w:val="00AD4DFB"/>
    <w:rsid w:val="00AD75AE"/>
    <w:rsid w:val="00AD7700"/>
    <w:rsid w:val="00AE01B2"/>
    <w:rsid w:val="00AE061E"/>
    <w:rsid w:val="00AE0D7F"/>
    <w:rsid w:val="00AE0E0D"/>
    <w:rsid w:val="00AE1318"/>
    <w:rsid w:val="00AE208C"/>
    <w:rsid w:val="00AE2C03"/>
    <w:rsid w:val="00AE35F0"/>
    <w:rsid w:val="00AE4E17"/>
    <w:rsid w:val="00AE4E45"/>
    <w:rsid w:val="00AE513B"/>
    <w:rsid w:val="00AE5F5D"/>
    <w:rsid w:val="00AE671C"/>
    <w:rsid w:val="00AE6A0D"/>
    <w:rsid w:val="00AE755E"/>
    <w:rsid w:val="00AE76ED"/>
    <w:rsid w:val="00AE7A3C"/>
    <w:rsid w:val="00AF0CA5"/>
    <w:rsid w:val="00AF0E7D"/>
    <w:rsid w:val="00AF1997"/>
    <w:rsid w:val="00AF1A4C"/>
    <w:rsid w:val="00AF2524"/>
    <w:rsid w:val="00AF281E"/>
    <w:rsid w:val="00AF2EA9"/>
    <w:rsid w:val="00AF3265"/>
    <w:rsid w:val="00AF41F8"/>
    <w:rsid w:val="00AF4FC0"/>
    <w:rsid w:val="00AF5D82"/>
    <w:rsid w:val="00AF692A"/>
    <w:rsid w:val="00AF6EDF"/>
    <w:rsid w:val="00B0138B"/>
    <w:rsid w:val="00B02310"/>
    <w:rsid w:val="00B02D3A"/>
    <w:rsid w:val="00B04B96"/>
    <w:rsid w:val="00B057FF"/>
    <w:rsid w:val="00B05901"/>
    <w:rsid w:val="00B05954"/>
    <w:rsid w:val="00B0616C"/>
    <w:rsid w:val="00B061B4"/>
    <w:rsid w:val="00B078DD"/>
    <w:rsid w:val="00B078ED"/>
    <w:rsid w:val="00B11637"/>
    <w:rsid w:val="00B11855"/>
    <w:rsid w:val="00B1195A"/>
    <w:rsid w:val="00B127A5"/>
    <w:rsid w:val="00B12C91"/>
    <w:rsid w:val="00B13261"/>
    <w:rsid w:val="00B13696"/>
    <w:rsid w:val="00B16A4E"/>
    <w:rsid w:val="00B16D69"/>
    <w:rsid w:val="00B16FC6"/>
    <w:rsid w:val="00B17377"/>
    <w:rsid w:val="00B20914"/>
    <w:rsid w:val="00B20954"/>
    <w:rsid w:val="00B2123B"/>
    <w:rsid w:val="00B21854"/>
    <w:rsid w:val="00B2220F"/>
    <w:rsid w:val="00B22315"/>
    <w:rsid w:val="00B22B1B"/>
    <w:rsid w:val="00B2342E"/>
    <w:rsid w:val="00B2354F"/>
    <w:rsid w:val="00B237A5"/>
    <w:rsid w:val="00B23B1B"/>
    <w:rsid w:val="00B240E1"/>
    <w:rsid w:val="00B25CF5"/>
    <w:rsid w:val="00B27664"/>
    <w:rsid w:val="00B27A42"/>
    <w:rsid w:val="00B3007C"/>
    <w:rsid w:val="00B310EB"/>
    <w:rsid w:val="00B312D9"/>
    <w:rsid w:val="00B318CB"/>
    <w:rsid w:val="00B32A6A"/>
    <w:rsid w:val="00B34D09"/>
    <w:rsid w:val="00B34EDE"/>
    <w:rsid w:val="00B35D1C"/>
    <w:rsid w:val="00B35D2D"/>
    <w:rsid w:val="00B35E65"/>
    <w:rsid w:val="00B37877"/>
    <w:rsid w:val="00B379F3"/>
    <w:rsid w:val="00B37D9A"/>
    <w:rsid w:val="00B401BF"/>
    <w:rsid w:val="00B412B5"/>
    <w:rsid w:val="00B41694"/>
    <w:rsid w:val="00B41EAB"/>
    <w:rsid w:val="00B4206D"/>
    <w:rsid w:val="00B42677"/>
    <w:rsid w:val="00B42C8D"/>
    <w:rsid w:val="00B43684"/>
    <w:rsid w:val="00B44224"/>
    <w:rsid w:val="00B44342"/>
    <w:rsid w:val="00B4445B"/>
    <w:rsid w:val="00B4641E"/>
    <w:rsid w:val="00B46586"/>
    <w:rsid w:val="00B46638"/>
    <w:rsid w:val="00B51489"/>
    <w:rsid w:val="00B525AA"/>
    <w:rsid w:val="00B52A4A"/>
    <w:rsid w:val="00B52B3C"/>
    <w:rsid w:val="00B53C89"/>
    <w:rsid w:val="00B53E9F"/>
    <w:rsid w:val="00B55267"/>
    <w:rsid w:val="00B55890"/>
    <w:rsid w:val="00B55DE7"/>
    <w:rsid w:val="00B5657C"/>
    <w:rsid w:val="00B5670B"/>
    <w:rsid w:val="00B57271"/>
    <w:rsid w:val="00B576A1"/>
    <w:rsid w:val="00B60AF3"/>
    <w:rsid w:val="00B60F63"/>
    <w:rsid w:val="00B612D0"/>
    <w:rsid w:val="00B61573"/>
    <w:rsid w:val="00B62355"/>
    <w:rsid w:val="00B62803"/>
    <w:rsid w:val="00B62C44"/>
    <w:rsid w:val="00B62CDF"/>
    <w:rsid w:val="00B631A4"/>
    <w:rsid w:val="00B64303"/>
    <w:rsid w:val="00B644C4"/>
    <w:rsid w:val="00B64B67"/>
    <w:rsid w:val="00B65245"/>
    <w:rsid w:val="00B65307"/>
    <w:rsid w:val="00B6553E"/>
    <w:rsid w:val="00B66BD9"/>
    <w:rsid w:val="00B67025"/>
    <w:rsid w:val="00B701CB"/>
    <w:rsid w:val="00B70E1C"/>
    <w:rsid w:val="00B73662"/>
    <w:rsid w:val="00B73CA2"/>
    <w:rsid w:val="00B73DC2"/>
    <w:rsid w:val="00B74443"/>
    <w:rsid w:val="00B7477D"/>
    <w:rsid w:val="00B749C8"/>
    <w:rsid w:val="00B76CB5"/>
    <w:rsid w:val="00B805C2"/>
    <w:rsid w:val="00B80953"/>
    <w:rsid w:val="00B80EEF"/>
    <w:rsid w:val="00B81BA7"/>
    <w:rsid w:val="00B82F5D"/>
    <w:rsid w:val="00B84C67"/>
    <w:rsid w:val="00B84CAF"/>
    <w:rsid w:val="00B863A8"/>
    <w:rsid w:val="00B866A8"/>
    <w:rsid w:val="00B86758"/>
    <w:rsid w:val="00B8720B"/>
    <w:rsid w:val="00B90CB2"/>
    <w:rsid w:val="00B91F1B"/>
    <w:rsid w:val="00B92259"/>
    <w:rsid w:val="00B92570"/>
    <w:rsid w:val="00B93065"/>
    <w:rsid w:val="00B930F4"/>
    <w:rsid w:val="00B931B5"/>
    <w:rsid w:val="00B9354F"/>
    <w:rsid w:val="00B94184"/>
    <w:rsid w:val="00B94C2E"/>
    <w:rsid w:val="00B95379"/>
    <w:rsid w:val="00B95588"/>
    <w:rsid w:val="00B95866"/>
    <w:rsid w:val="00B95F86"/>
    <w:rsid w:val="00B9639D"/>
    <w:rsid w:val="00B977E2"/>
    <w:rsid w:val="00BA0EB0"/>
    <w:rsid w:val="00BA33EE"/>
    <w:rsid w:val="00BA41B6"/>
    <w:rsid w:val="00BA4303"/>
    <w:rsid w:val="00BA478A"/>
    <w:rsid w:val="00BA5206"/>
    <w:rsid w:val="00BA6733"/>
    <w:rsid w:val="00BA716B"/>
    <w:rsid w:val="00BA7793"/>
    <w:rsid w:val="00BB1808"/>
    <w:rsid w:val="00BB1B71"/>
    <w:rsid w:val="00BB1F74"/>
    <w:rsid w:val="00BB227C"/>
    <w:rsid w:val="00BB3C82"/>
    <w:rsid w:val="00BB4171"/>
    <w:rsid w:val="00BB46DA"/>
    <w:rsid w:val="00BB5112"/>
    <w:rsid w:val="00BB56F1"/>
    <w:rsid w:val="00BB5812"/>
    <w:rsid w:val="00BB6153"/>
    <w:rsid w:val="00BB66E1"/>
    <w:rsid w:val="00BB7501"/>
    <w:rsid w:val="00BB7932"/>
    <w:rsid w:val="00BC079D"/>
    <w:rsid w:val="00BC0BCB"/>
    <w:rsid w:val="00BC0CF9"/>
    <w:rsid w:val="00BC1A60"/>
    <w:rsid w:val="00BC21B0"/>
    <w:rsid w:val="00BC2604"/>
    <w:rsid w:val="00BC2BD2"/>
    <w:rsid w:val="00BC2FE7"/>
    <w:rsid w:val="00BC32F2"/>
    <w:rsid w:val="00BC33C1"/>
    <w:rsid w:val="00BC41A3"/>
    <w:rsid w:val="00BC4AFD"/>
    <w:rsid w:val="00BC4C35"/>
    <w:rsid w:val="00BC4F53"/>
    <w:rsid w:val="00BC53CE"/>
    <w:rsid w:val="00BC5C4F"/>
    <w:rsid w:val="00BC64D4"/>
    <w:rsid w:val="00BC65F0"/>
    <w:rsid w:val="00BC6EDF"/>
    <w:rsid w:val="00BC73C9"/>
    <w:rsid w:val="00BD0263"/>
    <w:rsid w:val="00BD0563"/>
    <w:rsid w:val="00BD124D"/>
    <w:rsid w:val="00BD1393"/>
    <w:rsid w:val="00BD2903"/>
    <w:rsid w:val="00BD2BDF"/>
    <w:rsid w:val="00BD2C7C"/>
    <w:rsid w:val="00BD3378"/>
    <w:rsid w:val="00BD39CA"/>
    <w:rsid w:val="00BD4920"/>
    <w:rsid w:val="00BD583A"/>
    <w:rsid w:val="00BD5A2B"/>
    <w:rsid w:val="00BD5EDA"/>
    <w:rsid w:val="00BD75DF"/>
    <w:rsid w:val="00BE348E"/>
    <w:rsid w:val="00BE38B4"/>
    <w:rsid w:val="00BE3D2B"/>
    <w:rsid w:val="00BE4BFD"/>
    <w:rsid w:val="00BE520E"/>
    <w:rsid w:val="00BE584A"/>
    <w:rsid w:val="00BE6179"/>
    <w:rsid w:val="00BE6555"/>
    <w:rsid w:val="00BE6B8A"/>
    <w:rsid w:val="00BE6F13"/>
    <w:rsid w:val="00BE701D"/>
    <w:rsid w:val="00BE7043"/>
    <w:rsid w:val="00BE7CC3"/>
    <w:rsid w:val="00BE7F2A"/>
    <w:rsid w:val="00BF04EE"/>
    <w:rsid w:val="00BF05CE"/>
    <w:rsid w:val="00BF07A4"/>
    <w:rsid w:val="00BF0C6B"/>
    <w:rsid w:val="00BF27C4"/>
    <w:rsid w:val="00BF36D2"/>
    <w:rsid w:val="00BF42E7"/>
    <w:rsid w:val="00BF474D"/>
    <w:rsid w:val="00BF4956"/>
    <w:rsid w:val="00BF62CE"/>
    <w:rsid w:val="00C005AA"/>
    <w:rsid w:val="00C00640"/>
    <w:rsid w:val="00C0120F"/>
    <w:rsid w:val="00C0177E"/>
    <w:rsid w:val="00C017CE"/>
    <w:rsid w:val="00C0227E"/>
    <w:rsid w:val="00C02699"/>
    <w:rsid w:val="00C05D1C"/>
    <w:rsid w:val="00C0601C"/>
    <w:rsid w:val="00C07247"/>
    <w:rsid w:val="00C07F5E"/>
    <w:rsid w:val="00C1002D"/>
    <w:rsid w:val="00C117E3"/>
    <w:rsid w:val="00C1277E"/>
    <w:rsid w:val="00C12D23"/>
    <w:rsid w:val="00C12FD5"/>
    <w:rsid w:val="00C13BD5"/>
    <w:rsid w:val="00C144CF"/>
    <w:rsid w:val="00C14935"/>
    <w:rsid w:val="00C15183"/>
    <w:rsid w:val="00C15E47"/>
    <w:rsid w:val="00C16BD4"/>
    <w:rsid w:val="00C172CD"/>
    <w:rsid w:val="00C17682"/>
    <w:rsid w:val="00C178A7"/>
    <w:rsid w:val="00C178C9"/>
    <w:rsid w:val="00C17989"/>
    <w:rsid w:val="00C20541"/>
    <w:rsid w:val="00C21A6F"/>
    <w:rsid w:val="00C21E53"/>
    <w:rsid w:val="00C2255A"/>
    <w:rsid w:val="00C2274B"/>
    <w:rsid w:val="00C23080"/>
    <w:rsid w:val="00C23FBA"/>
    <w:rsid w:val="00C24BD8"/>
    <w:rsid w:val="00C251F4"/>
    <w:rsid w:val="00C26045"/>
    <w:rsid w:val="00C265BE"/>
    <w:rsid w:val="00C26C20"/>
    <w:rsid w:val="00C276CF"/>
    <w:rsid w:val="00C3120F"/>
    <w:rsid w:val="00C315F8"/>
    <w:rsid w:val="00C31880"/>
    <w:rsid w:val="00C32D8C"/>
    <w:rsid w:val="00C332E9"/>
    <w:rsid w:val="00C338C2"/>
    <w:rsid w:val="00C33990"/>
    <w:rsid w:val="00C35CFF"/>
    <w:rsid w:val="00C36A2F"/>
    <w:rsid w:val="00C3755D"/>
    <w:rsid w:val="00C40081"/>
    <w:rsid w:val="00C41024"/>
    <w:rsid w:val="00C43141"/>
    <w:rsid w:val="00C432D8"/>
    <w:rsid w:val="00C43559"/>
    <w:rsid w:val="00C44484"/>
    <w:rsid w:val="00C453B1"/>
    <w:rsid w:val="00C46DCA"/>
    <w:rsid w:val="00C477EA"/>
    <w:rsid w:val="00C479C1"/>
    <w:rsid w:val="00C51315"/>
    <w:rsid w:val="00C513D5"/>
    <w:rsid w:val="00C51D4D"/>
    <w:rsid w:val="00C51E58"/>
    <w:rsid w:val="00C51ECE"/>
    <w:rsid w:val="00C52010"/>
    <w:rsid w:val="00C52728"/>
    <w:rsid w:val="00C53324"/>
    <w:rsid w:val="00C53BBD"/>
    <w:rsid w:val="00C546B8"/>
    <w:rsid w:val="00C548FD"/>
    <w:rsid w:val="00C5544C"/>
    <w:rsid w:val="00C55756"/>
    <w:rsid w:val="00C56B48"/>
    <w:rsid w:val="00C56FFE"/>
    <w:rsid w:val="00C60CA7"/>
    <w:rsid w:val="00C60E17"/>
    <w:rsid w:val="00C60ED6"/>
    <w:rsid w:val="00C61C43"/>
    <w:rsid w:val="00C61DAF"/>
    <w:rsid w:val="00C61E6D"/>
    <w:rsid w:val="00C624A8"/>
    <w:rsid w:val="00C62963"/>
    <w:rsid w:val="00C62B2B"/>
    <w:rsid w:val="00C654EF"/>
    <w:rsid w:val="00C65865"/>
    <w:rsid w:val="00C65FA7"/>
    <w:rsid w:val="00C660E8"/>
    <w:rsid w:val="00C66916"/>
    <w:rsid w:val="00C66C4B"/>
    <w:rsid w:val="00C672EF"/>
    <w:rsid w:val="00C67964"/>
    <w:rsid w:val="00C679B8"/>
    <w:rsid w:val="00C67F4E"/>
    <w:rsid w:val="00C700CC"/>
    <w:rsid w:val="00C70B1A"/>
    <w:rsid w:val="00C715B4"/>
    <w:rsid w:val="00C720DA"/>
    <w:rsid w:val="00C72182"/>
    <w:rsid w:val="00C72BF5"/>
    <w:rsid w:val="00C7379F"/>
    <w:rsid w:val="00C738F1"/>
    <w:rsid w:val="00C73A7F"/>
    <w:rsid w:val="00C73CE1"/>
    <w:rsid w:val="00C746AB"/>
    <w:rsid w:val="00C76A37"/>
    <w:rsid w:val="00C76F2C"/>
    <w:rsid w:val="00C77373"/>
    <w:rsid w:val="00C775A5"/>
    <w:rsid w:val="00C776ED"/>
    <w:rsid w:val="00C802C1"/>
    <w:rsid w:val="00C8050B"/>
    <w:rsid w:val="00C80528"/>
    <w:rsid w:val="00C809D3"/>
    <w:rsid w:val="00C813B1"/>
    <w:rsid w:val="00C81732"/>
    <w:rsid w:val="00C81CAD"/>
    <w:rsid w:val="00C81DDC"/>
    <w:rsid w:val="00C820D2"/>
    <w:rsid w:val="00C82871"/>
    <w:rsid w:val="00C82AA7"/>
    <w:rsid w:val="00C82C3F"/>
    <w:rsid w:val="00C82EBC"/>
    <w:rsid w:val="00C8316A"/>
    <w:rsid w:val="00C83887"/>
    <w:rsid w:val="00C839C1"/>
    <w:rsid w:val="00C83CF2"/>
    <w:rsid w:val="00C86612"/>
    <w:rsid w:val="00C868F0"/>
    <w:rsid w:val="00C870F1"/>
    <w:rsid w:val="00C87215"/>
    <w:rsid w:val="00C87F04"/>
    <w:rsid w:val="00C91450"/>
    <w:rsid w:val="00C926CA"/>
    <w:rsid w:val="00C932B3"/>
    <w:rsid w:val="00C937FE"/>
    <w:rsid w:val="00C9411D"/>
    <w:rsid w:val="00C948A6"/>
    <w:rsid w:val="00C94B54"/>
    <w:rsid w:val="00C94C2B"/>
    <w:rsid w:val="00C94D1C"/>
    <w:rsid w:val="00C95003"/>
    <w:rsid w:val="00C950A4"/>
    <w:rsid w:val="00C95185"/>
    <w:rsid w:val="00C960DC"/>
    <w:rsid w:val="00C96405"/>
    <w:rsid w:val="00C97E38"/>
    <w:rsid w:val="00CA0688"/>
    <w:rsid w:val="00CA0764"/>
    <w:rsid w:val="00CA0FED"/>
    <w:rsid w:val="00CA133D"/>
    <w:rsid w:val="00CA236A"/>
    <w:rsid w:val="00CA311E"/>
    <w:rsid w:val="00CA3173"/>
    <w:rsid w:val="00CA31D4"/>
    <w:rsid w:val="00CA3D89"/>
    <w:rsid w:val="00CA5DDE"/>
    <w:rsid w:val="00CA6D1E"/>
    <w:rsid w:val="00CA70CB"/>
    <w:rsid w:val="00CA7BA6"/>
    <w:rsid w:val="00CA7D4B"/>
    <w:rsid w:val="00CB0679"/>
    <w:rsid w:val="00CB06A6"/>
    <w:rsid w:val="00CB0813"/>
    <w:rsid w:val="00CB136F"/>
    <w:rsid w:val="00CB1E23"/>
    <w:rsid w:val="00CB1EA2"/>
    <w:rsid w:val="00CB1F79"/>
    <w:rsid w:val="00CB3DED"/>
    <w:rsid w:val="00CB4B0D"/>
    <w:rsid w:val="00CB51A5"/>
    <w:rsid w:val="00CB67F8"/>
    <w:rsid w:val="00CB6B8A"/>
    <w:rsid w:val="00CB6FCF"/>
    <w:rsid w:val="00CB7358"/>
    <w:rsid w:val="00CC0441"/>
    <w:rsid w:val="00CC0637"/>
    <w:rsid w:val="00CC123E"/>
    <w:rsid w:val="00CC17BA"/>
    <w:rsid w:val="00CC18DC"/>
    <w:rsid w:val="00CC27F7"/>
    <w:rsid w:val="00CC2EEB"/>
    <w:rsid w:val="00CC30DA"/>
    <w:rsid w:val="00CC36FA"/>
    <w:rsid w:val="00CC4257"/>
    <w:rsid w:val="00CC4637"/>
    <w:rsid w:val="00CC46F4"/>
    <w:rsid w:val="00CC561D"/>
    <w:rsid w:val="00CC58D1"/>
    <w:rsid w:val="00CC6EC7"/>
    <w:rsid w:val="00CC78F0"/>
    <w:rsid w:val="00CC7E94"/>
    <w:rsid w:val="00CD0143"/>
    <w:rsid w:val="00CD1088"/>
    <w:rsid w:val="00CD113F"/>
    <w:rsid w:val="00CD1503"/>
    <w:rsid w:val="00CD1B67"/>
    <w:rsid w:val="00CD1FEC"/>
    <w:rsid w:val="00CD2ADB"/>
    <w:rsid w:val="00CD3BC1"/>
    <w:rsid w:val="00CD3C90"/>
    <w:rsid w:val="00CD3DC3"/>
    <w:rsid w:val="00CD4180"/>
    <w:rsid w:val="00CD41A8"/>
    <w:rsid w:val="00CD522F"/>
    <w:rsid w:val="00CD52C0"/>
    <w:rsid w:val="00CD5B78"/>
    <w:rsid w:val="00CD65C8"/>
    <w:rsid w:val="00CD715D"/>
    <w:rsid w:val="00CD7529"/>
    <w:rsid w:val="00CE0729"/>
    <w:rsid w:val="00CE17EB"/>
    <w:rsid w:val="00CE1A03"/>
    <w:rsid w:val="00CE1E44"/>
    <w:rsid w:val="00CE36E0"/>
    <w:rsid w:val="00CE3729"/>
    <w:rsid w:val="00CE3C27"/>
    <w:rsid w:val="00CE3CA5"/>
    <w:rsid w:val="00CE3DF0"/>
    <w:rsid w:val="00CE5183"/>
    <w:rsid w:val="00CE52E4"/>
    <w:rsid w:val="00CE5A57"/>
    <w:rsid w:val="00CE5E04"/>
    <w:rsid w:val="00CE64AB"/>
    <w:rsid w:val="00CE659C"/>
    <w:rsid w:val="00CE67FB"/>
    <w:rsid w:val="00CE709E"/>
    <w:rsid w:val="00CE7615"/>
    <w:rsid w:val="00CE78D8"/>
    <w:rsid w:val="00CF085B"/>
    <w:rsid w:val="00CF1787"/>
    <w:rsid w:val="00CF1CBF"/>
    <w:rsid w:val="00CF24B1"/>
    <w:rsid w:val="00CF364E"/>
    <w:rsid w:val="00CF3940"/>
    <w:rsid w:val="00CF44BA"/>
    <w:rsid w:val="00CF4C08"/>
    <w:rsid w:val="00CF534A"/>
    <w:rsid w:val="00CF5386"/>
    <w:rsid w:val="00CF5ED1"/>
    <w:rsid w:val="00CF615F"/>
    <w:rsid w:val="00CF62C8"/>
    <w:rsid w:val="00CF655B"/>
    <w:rsid w:val="00CF78DD"/>
    <w:rsid w:val="00CF7E39"/>
    <w:rsid w:val="00D00FBA"/>
    <w:rsid w:val="00D018D1"/>
    <w:rsid w:val="00D01F23"/>
    <w:rsid w:val="00D0214A"/>
    <w:rsid w:val="00D02B2B"/>
    <w:rsid w:val="00D02C76"/>
    <w:rsid w:val="00D02FFC"/>
    <w:rsid w:val="00D05370"/>
    <w:rsid w:val="00D0573B"/>
    <w:rsid w:val="00D05B08"/>
    <w:rsid w:val="00D05EC8"/>
    <w:rsid w:val="00D062A7"/>
    <w:rsid w:val="00D064A8"/>
    <w:rsid w:val="00D06B2F"/>
    <w:rsid w:val="00D07370"/>
    <w:rsid w:val="00D0740C"/>
    <w:rsid w:val="00D07462"/>
    <w:rsid w:val="00D07A24"/>
    <w:rsid w:val="00D102C3"/>
    <w:rsid w:val="00D108BD"/>
    <w:rsid w:val="00D10EB5"/>
    <w:rsid w:val="00D10F46"/>
    <w:rsid w:val="00D11013"/>
    <w:rsid w:val="00D11C35"/>
    <w:rsid w:val="00D11F97"/>
    <w:rsid w:val="00D1258A"/>
    <w:rsid w:val="00D127FB"/>
    <w:rsid w:val="00D12C6F"/>
    <w:rsid w:val="00D131A3"/>
    <w:rsid w:val="00D1370F"/>
    <w:rsid w:val="00D14F4A"/>
    <w:rsid w:val="00D15F25"/>
    <w:rsid w:val="00D16199"/>
    <w:rsid w:val="00D1697A"/>
    <w:rsid w:val="00D1750F"/>
    <w:rsid w:val="00D177D1"/>
    <w:rsid w:val="00D17E85"/>
    <w:rsid w:val="00D21235"/>
    <w:rsid w:val="00D217FC"/>
    <w:rsid w:val="00D21B28"/>
    <w:rsid w:val="00D21EC0"/>
    <w:rsid w:val="00D22547"/>
    <w:rsid w:val="00D22E3B"/>
    <w:rsid w:val="00D22E9D"/>
    <w:rsid w:val="00D22F68"/>
    <w:rsid w:val="00D23073"/>
    <w:rsid w:val="00D24008"/>
    <w:rsid w:val="00D2435F"/>
    <w:rsid w:val="00D244FC"/>
    <w:rsid w:val="00D2529A"/>
    <w:rsid w:val="00D25796"/>
    <w:rsid w:val="00D26178"/>
    <w:rsid w:val="00D26DAD"/>
    <w:rsid w:val="00D26EFC"/>
    <w:rsid w:val="00D27BE7"/>
    <w:rsid w:val="00D30002"/>
    <w:rsid w:val="00D30667"/>
    <w:rsid w:val="00D30DDA"/>
    <w:rsid w:val="00D314F5"/>
    <w:rsid w:val="00D31D2D"/>
    <w:rsid w:val="00D32075"/>
    <w:rsid w:val="00D321A7"/>
    <w:rsid w:val="00D338B6"/>
    <w:rsid w:val="00D33A8A"/>
    <w:rsid w:val="00D34324"/>
    <w:rsid w:val="00D34FDD"/>
    <w:rsid w:val="00D3533E"/>
    <w:rsid w:val="00D35F9F"/>
    <w:rsid w:val="00D366B8"/>
    <w:rsid w:val="00D36AE5"/>
    <w:rsid w:val="00D37FA3"/>
    <w:rsid w:val="00D403E4"/>
    <w:rsid w:val="00D41C72"/>
    <w:rsid w:val="00D41E78"/>
    <w:rsid w:val="00D423DE"/>
    <w:rsid w:val="00D4252E"/>
    <w:rsid w:val="00D4459E"/>
    <w:rsid w:val="00D44A5E"/>
    <w:rsid w:val="00D452AC"/>
    <w:rsid w:val="00D454E6"/>
    <w:rsid w:val="00D45C2F"/>
    <w:rsid w:val="00D503C5"/>
    <w:rsid w:val="00D505C8"/>
    <w:rsid w:val="00D51035"/>
    <w:rsid w:val="00D524CE"/>
    <w:rsid w:val="00D53191"/>
    <w:rsid w:val="00D53B3C"/>
    <w:rsid w:val="00D545D1"/>
    <w:rsid w:val="00D54DAD"/>
    <w:rsid w:val="00D552E4"/>
    <w:rsid w:val="00D553BD"/>
    <w:rsid w:val="00D56B17"/>
    <w:rsid w:val="00D5715C"/>
    <w:rsid w:val="00D57424"/>
    <w:rsid w:val="00D57ED1"/>
    <w:rsid w:val="00D60D65"/>
    <w:rsid w:val="00D61103"/>
    <w:rsid w:val="00D6158F"/>
    <w:rsid w:val="00D62A14"/>
    <w:rsid w:val="00D62CBF"/>
    <w:rsid w:val="00D63D58"/>
    <w:rsid w:val="00D640FF"/>
    <w:rsid w:val="00D6465C"/>
    <w:rsid w:val="00D64E44"/>
    <w:rsid w:val="00D66070"/>
    <w:rsid w:val="00D66299"/>
    <w:rsid w:val="00D665B0"/>
    <w:rsid w:val="00D66AC9"/>
    <w:rsid w:val="00D66CF0"/>
    <w:rsid w:val="00D66DE0"/>
    <w:rsid w:val="00D67161"/>
    <w:rsid w:val="00D671EA"/>
    <w:rsid w:val="00D673D5"/>
    <w:rsid w:val="00D67627"/>
    <w:rsid w:val="00D67ECB"/>
    <w:rsid w:val="00D70366"/>
    <w:rsid w:val="00D70498"/>
    <w:rsid w:val="00D707CA"/>
    <w:rsid w:val="00D708FC"/>
    <w:rsid w:val="00D71031"/>
    <w:rsid w:val="00D713F1"/>
    <w:rsid w:val="00D7193B"/>
    <w:rsid w:val="00D72A7C"/>
    <w:rsid w:val="00D72C0A"/>
    <w:rsid w:val="00D7341F"/>
    <w:rsid w:val="00D739B6"/>
    <w:rsid w:val="00D73B85"/>
    <w:rsid w:val="00D747F1"/>
    <w:rsid w:val="00D75F0C"/>
    <w:rsid w:val="00D76711"/>
    <w:rsid w:val="00D770A6"/>
    <w:rsid w:val="00D81313"/>
    <w:rsid w:val="00D818D0"/>
    <w:rsid w:val="00D81D38"/>
    <w:rsid w:val="00D82D4A"/>
    <w:rsid w:val="00D832D6"/>
    <w:rsid w:val="00D83945"/>
    <w:rsid w:val="00D839BA"/>
    <w:rsid w:val="00D84C1F"/>
    <w:rsid w:val="00D85E2C"/>
    <w:rsid w:val="00D8625B"/>
    <w:rsid w:val="00D871BE"/>
    <w:rsid w:val="00D872CB"/>
    <w:rsid w:val="00D90984"/>
    <w:rsid w:val="00D93F83"/>
    <w:rsid w:val="00D94DD7"/>
    <w:rsid w:val="00D959DC"/>
    <w:rsid w:val="00D96013"/>
    <w:rsid w:val="00D962DA"/>
    <w:rsid w:val="00D979B1"/>
    <w:rsid w:val="00DA0345"/>
    <w:rsid w:val="00DA0390"/>
    <w:rsid w:val="00DA03AF"/>
    <w:rsid w:val="00DA0475"/>
    <w:rsid w:val="00DA0785"/>
    <w:rsid w:val="00DA1949"/>
    <w:rsid w:val="00DA1B53"/>
    <w:rsid w:val="00DA273B"/>
    <w:rsid w:val="00DA2D33"/>
    <w:rsid w:val="00DA2FCA"/>
    <w:rsid w:val="00DA4FC0"/>
    <w:rsid w:val="00DA5396"/>
    <w:rsid w:val="00DA60C5"/>
    <w:rsid w:val="00DA6B68"/>
    <w:rsid w:val="00DA7A44"/>
    <w:rsid w:val="00DA7B25"/>
    <w:rsid w:val="00DA7D2C"/>
    <w:rsid w:val="00DB00B3"/>
    <w:rsid w:val="00DB03D3"/>
    <w:rsid w:val="00DB0AA3"/>
    <w:rsid w:val="00DB1202"/>
    <w:rsid w:val="00DB22FA"/>
    <w:rsid w:val="00DB256F"/>
    <w:rsid w:val="00DB292C"/>
    <w:rsid w:val="00DB384E"/>
    <w:rsid w:val="00DB3B77"/>
    <w:rsid w:val="00DB3CEB"/>
    <w:rsid w:val="00DB42B4"/>
    <w:rsid w:val="00DB45C5"/>
    <w:rsid w:val="00DB4A58"/>
    <w:rsid w:val="00DB638C"/>
    <w:rsid w:val="00DB642C"/>
    <w:rsid w:val="00DB769E"/>
    <w:rsid w:val="00DC0610"/>
    <w:rsid w:val="00DC0755"/>
    <w:rsid w:val="00DC0AE4"/>
    <w:rsid w:val="00DC144C"/>
    <w:rsid w:val="00DC17EE"/>
    <w:rsid w:val="00DC310C"/>
    <w:rsid w:val="00DC3636"/>
    <w:rsid w:val="00DC39FB"/>
    <w:rsid w:val="00DC403B"/>
    <w:rsid w:val="00DC4040"/>
    <w:rsid w:val="00DC444C"/>
    <w:rsid w:val="00DC4BDB"/>
    <w:rsid w:val="00DC4DA1"/>
    <w:rsid w:val="00DC5440"/>
    <w:rsid w:val="00DC54B8"/>
    <w:rsid w:val="00DC57E3"/>
    <w:rsid w:val="00DC5AD6"/>
    <w:rsid w:val="00DC6293"/>
    <w:rsid w:val="00DC6974"/>
    <w:rsid w:val="00DC79C1"/>
    <w:rsid w:val="00DC7B49"/>
    <w:rsid w:val="00DC7B56"/>
    <w:rsid w:val="00DC7C37"/>
    <w:rsid w:val="00DD0926"/>
    <w:rsid w:val="00DD11B9"/>
    <w:rsid w:val="00DD2306"/>
    <w:rsid w:val="00DD24FE"/>
    <w:rsid w:val="00DD2C31"/>
    <w:rsid w:val="00DD32CF"/>
    <w:rsid w:val="00DD3EE5"/>
    <w:rsid w:val="00DD3F5E"/>
    <w:rsid w:val="00DD4741"/>
    <w:rsid w:val="00DD4B03"/>
    <w:rsid w:val="00DD4F91"/>
    <w:rsid w:val="00DD5571"/>
    <w:rsid w:val="00DD67EC"/>
    <w:rsid w:val="00DD6BD6"/>
    <w:rsid w:val="00DD6C13"/>
    <w:rsid w:val="00DD7826"/>
    <w:rsid w:val="00DE1566"/>
    <w:rsid w:val="00DE23F2"/>
    <w:rsid w:val="00DE6813"/>
    <w:rsid w:val="00DE7110"/>
    <w:rsid w:val="00DE7CC1"/>
    <w:rsid w:val="00DF07B1"/>
    <w:rsid w:val="00DF0B95"/>
    <w:rsid w:val="00DF110B"/>
    <w:rsid w:val="00DF20BA"/>
    <w:rsid w:val="00DF3C10"/>
    <w:rsid w:val="00DF3E16"/>
    <w:rsid w:val="00DF418C"/>
    <w:rsid w:val="00DF5213"/>
    <w:rsid w:val="00DF5BFA"/>
    <w:rsid w:val="00DF5D28"/>
    <w:rsid w:val="00DF5F5D"/>
    <w:rsid w:val="00DF6065"/>
    <w:rsid w:val="00DF684E"/>
    <w:rsid w:val="00DF7BE2"/>
    <w:rsid w:val="00DF7CC1"/>
    <w:rsid w:val="00E0036D"/>
    <w:rsid w:val="00E02102"/>
    <w:rsid w:val="00E02153"/>
    <w:rsid w:val="00E023B6"/>
    <w:rsid w:val="00E0281E"/>
    <w:rsid w:val="00E03408"/>
    <w:rsid w:val="00E03B8A"/>
    <w:rsid w:val="00E04970"/>
    <w:rsid w:val="00E04B86"/>
    <w:rsid w:val="00E04F1E"/>
    <w:rsid w:val="00E05104"/>
    <w:rsid w:val="00E05530"/>
    <w:rsid w:val="00E0559D"/>
    <w:rsid w:val="00E06B15"/>
    <w:rsid w:val="00E105CA"/>
    <w:rsid w:val="00E10715"/>
    <w:rsid w:val="00E1079A"/>
    <w:rsid w:val="00E113D9"/>
    <w:rsid w:val="00E1181A"/>
    <w:rsid w:val="00E11CD2"/>
    <w:rsid w:val="00E11EA0"/>
    <w:rsid w:val="00E1218F"/>
    <w:rsid w:val="00E123C9"/>
    <w:rsid w:val="00E137BF"/>
    <w:rsid w:val="00E13EE0"/>
    <w:rsid w:val="00E14402"/>
    <w:rsid w:val="00E14444"/>
    <w:rsid w:val="00E1561A"/>
    <w:rsid w:val="00E1697B"/>
    <w:rsid w:val="00E17598"/>
    <w:rsid w:val="00E178FE"/>
    <w:rsid w:val="00E1790A"/>
    <w:rsid w:val="00E17A14"/>
    <w:rsid w:val="00E20016"/>
    <w:rsid w:val="00E20376"/>
    <w:rsid w:val="00E20FF1"/>
    <w:rsid w:val="00E21D29"/>
    <w:rsid w:val="00E22830"/>
    <w:rsid w:val="00E22E01"/>
    <w:rsid w:val="00E22EDD"/>
    <w:rsid w:val="00E230BD"/>
    <w:rsid w:val="00E233CC"/>
    <w:rsid w:val="00E23B91"/>
    <w:rsid w:val="00E246C8"/>
    <w:rsid w:val="00E24C55"/>
    <w:rsid w:val="00E254DD"/>
    <w:rsid w:val="00E25D95"/>
    <w:rsid w:val="00E267CE"/>
    <w:rsid w:val="00E26976"/>
    <w:rsid w:val="00E275C3"/>
    <w:rsid w:val="00E27F05"/>
    <w:rsid w:val="00E30887"/>
    <w:rsid w:val="00E30A8D"/>
    <w:rsid w:val="00E31384"/>
    <w:rsid w:val="00E31866"/>
    <w:rsid w:val="00E32110"/>
    <w:rsid w:val="00E321F9"/>
    <w:rsid w:val="00E32605"/>
    <w:rsid w:val="00E3282E"/>
    <w:rsid w:val="00E3382F"/>
    <w:rsid w:val="00E34933"/>
    <w:rsid w:val="00E35DA7"/>
    <w:rsid w:val="00E3636C"/>
    <w:rsid w:val="00E3672D"/>
    <w:rsid w:val="00E36E6D"/>
    <w:rsid w:val="00E3717E"/>
    <w:rsid w:val="00E37462"/>
    <w:rsid w:val="00E37A4E"/>
    <w:rsid w:val="00E37C9C"/>
    <w:rsid w:val="00E37CBD"/>
    <w:rsid w:val="00E400C2"/>
    <w:rsid w:val="00E40CBA"/>
    <w:rsid w:val="00E41BCF"/>
    <w:rsid w:val="00E4295B"/>
    <w:rsid w:val="00E4350A"/>
    <w:rsid w:val="00E44051"/>
    <w:rsid w:val="00E444A0"/>
    <w:rsid w:val="00E44C50"/>
    <w:rsid w:val="00E451EB"/>
    <w:rsid w:val="00E454E8"/>
    <w:rsid w:val="00E45BE5"/>
    <w:rsid w:val="00E45E6B"/>
    <w:rsid w:val="00E467D8"/>
    <w:rsid w:val="00E5016C"/>
    <w:rsid w:val="00E50916"/>
    <w:rsid w:val="00E50F61"/>
    <w:rsid w:val="00E515F8"/>
    <w:rsid w:val="00E51C79"/>
    <w:rsid w:val="00E53A90"/>
    <w:rsid w:val="00E5524C"/>
    <w:rsid w:val="00E55951"/>
    <w:rsid w:val="00E55D46"/>
    <w:rsid w:val="00E55E97"/>
    <w:rsid w:val="00E55FAF"/>
    <w:rsid w:val="00E56212"/>
    <w:rsid w:val="00E569E5"/>
    <w:rsid w:val="00E56F16"/>
    <w:rsid w:val="00E60A05"/>
    <w:rsid w:val="00E61A2F"/>
    <w:rsid w:val="00E61B4B"/>
    <w:rsid w:val="00E61E13"/>
    <w:rsid w:val="00E63CFC"/>
    <w:rsid w:val="00E64183"/>
    <w:rsid w:val="00E6490F"/>
    <w:rsid w:val="00E64EDE"/>
    <w:rsid w:val="00E653E9"/>
    <w:rsid w:val="00E66219"/>
    <w:rsid w:val="00E668E4"/>
    <w:rsid w:val="00E66C50"/>
    <w:rsid w:val="00E67DDB"/>
    <w:rsid w:val="00E70840"/>
    <w:rsid w:val="00E70B82"/>
    <w:rsid w:val="00E70DC6"/>
    <w:rsid w:val="00E7192C"/>
    <w:rsid w:val="00E7244C"/>
    <w:rsid w:val="00E728AA"/>
    <w:rsid w:val="00E72923"/>
    <w:rsid w:val="00E72E1E"/>
    <w:rsid w:val="00E73B1D"/>
    <w:rsid w:val="00E73F8C"/>
    <w:rsid w:val="00E742E9"/>
    <w:rsid w:val="00E75FED"/>
    <w:rsid w:val="00E76A70"/>
    <w:rsid w:val="00E778E3"/>
    <w:rsid w:val="00E77DA5"/>
    <w:rsid w:val="00E8120A"/>
    <w:rsid w:val="00E81810"/>
    <w:rsid w:val="00E81AF7"/>
    <w:rsid w:val="00E8208F"/>
    <w:rsid w:val="00E82CDB"/>
    <w:rsid w:val="00E82EF9"/>
    <w:rsid w:val="00E837EC"/>
    <w:rsid w:val="00E83EFA"/>
    <w:rsid w:val="00E84B15"/>
    <w:rsid w:val="00E85276"/>
    <w:rsid w:val="00E8674E"/>
    <w:rsid w:val="00E86755"/>
    <w:rsid w:val="00E87292"/>
    <w:rsid w:val="00E878C7"/>
    <w:rsid w:val="00E90350"/>
    <w:rsid w:val="00E9109B"/>
    <w:rsid w:val="00E91192"/>
    <w:rsid w:val="00E94ACC"/>
    <w:rsid w:val="00E95D29"/>
    <w:rsid w:val="00E9678D"/>
    <w:rsid w:val="00E96879"/>
    <w:rsid w:val="00E96973"/>
    <w:rsid w:val="00E97003"/>
    <w:rsid w:val="00E97179"/>
    <w:rsid w:val="00E9732B"/>
    <w:rsid w:val="00E9789B"/>
    <w:rsid w:val="00EA039F"/>
    <w:rsid w:val="00EA0ED1"/>
    <w:rsid w:val="00EA1235"/>
    <w:rsid w:val="00EA1382"/>
    <w:rsid w:val="00EA1638"/>
    <w:rsid w:val="00EA1C1F"/>
    <w:rsid w:val="00EA2127"/>
    <w:rsid w:val="00EA3A6A"/>
    <w:rsid w:val="00EA3B19"/>
    <w:rsid w:val="00EA41D9"/>
    <w:rsid w:val="00EA4CDD"/>
    <w:rsid w:val="00EA4D58"/>
    <w:rsid w:val="00EA4F92"/>
    <w:rsid w:val="00EA53DF"/>
    <w:rsid w:val="00EA5BBE"/>
    <w:rsid w:val="00EB0837"/>
    <w:rsid w:val="00EB0A33"/>
    <w:rsid w:val="00EB0D04"/>
    <w:rsid w:val="00EB1106"/>
    <w:rsid w:val="00EB1C2E"/>
    <w:rsid w:val="00EB2119"/>
    <w:rsid w:val="00EB305F"/>
    <w:rsid w:val="00EB358C"/>
    <w:rsid w:val="00EB3707"/>
    <w:rsid w:val="00EB4098"/>
    <w:rsid w:val="00EB432F"/>
    <w:rsid w:val="00EB4B9A"/>
    <w:rsid w:val="00EB4F83"/>
    <w:rsid w:val="00EB5351"/>
    <w:rsid w:val="00EB5672"/>
    <w:rsid w:val="00EB5E7F"/>
    <w:rsid w:val="00EB6A7A"/>
    <w:rsid w:val="00EB6D10"/>
    <w:rsid w:val="00EB70E1"/>
    <w:rsid w:val="00EB7FD9"/>
    <w:rsid w:val="00EB7FFC"/>
    <w:rsid w:val="00EC0588"/>
    <w:rsid w:val="00EC05AF"/>
    <w:rsid w:val="00EC066A"/>
    <w:rsid w:val="00EC1040"/>
    <w:rsid w:val="00EC1660"/>
    <w:rsid w:val="00EC1882"/>
    <w:rsid w:val="00EC36F4"/>
    <w:rsid w:val="00EC3C56"/>
    <w:rsid w:val="00EC41DF"/>
    <w:rsid w:val="00EC4620"/>
    <w:rsid w:val="00EC463D"/>
    <w:rsid w:val="00EC4873"/>
    <w:rsid w:val="00EC5E5A"/>
    <w:rsid w:val="00EC5F1F"/>
    <w:rsid w:val="00EC60FC"/>
    <w:rsid w:val="00EC6844"/>
    <w:rsid w:val="00EC6F24"/>
    <w:rsid w:val="00EC73E0"/>
    <w:rsid w:val="00EC767B"/>
    <w:rsid w:val="00ED1540"/>
    <w:rsid w:val="00ED2415"/>
    <w:rsid w:val="00ED362B"/>
    <w:rsid w:val="00ED3FB7"/>
    <w:rsid w:val="00ED40F8"/>
    <w:rsid w:val="00ED5528"/>
    <w:rsid w:val="00ED5625"/>
    <w:rsid w:val="00ED5B2C"/>
    <w:rsid w:val="00ED5CC7"/>
    <w:rsid w:val="00ED6F06"/>
    <w:rsid w:val="00ED71DD"/>
    <w:rsid w:val="00EE0914"/>
    <w:rsid w:val="00EE1AFC"/>
    <w:rsid w:val="00EE1DE4"/>
    <w:rsid w:val="00EE277C"/>
    <w:rsid w:val="00EE28E6"/>
    <w:rsid w:val="00EE3587"/>
    <w:rsid w:val="00EE3868"/>
    <w:rsid w:val="00EE3EE0"/>
    <w:rsid w:val="00EE589D"/>
    <w:rsid w:val="00EE5C87"/>
    <w:rsid w:val="00EE6EE3"/>
    <w:rsid w:val="00EE7CF5"/>
    <w:rsid w:val="00EF1659"/>
    <w:rsid w:val="00EF23AF"/>
    <w:rsid w:val="00EF5E71"/>
    <w:rsid w:val="00EF5E94"/>
    <w:rsid w:val="00EF61E5"/>
    <w:rsid w:val="00EF7797"/>
    <w:rsid w:val="00EF78D3"/>
    <w:rsid w:val="00F014DA"/>
    <w:rsid w:val="00F020CF"/>
    <w:rsid w:val="00F03E17"/>
    <w:rsid w:val="00F0404F"/>
    <w:rsid w:val="00F043D6"/>
    <w:rsid w:val="00F04507"/>
    <w:rsid w:val="00F05FA7"/>
    <w:rsid w:val="00F06126"/>
    <w:rsid w:val="00F0665B"/>
    <w:rsid w:val="00F07BAC"/>
    <w:rsid w:val="00F10751"/>
    <w:rsid w:val="00F11092"/>
    <w:rsid w:val="00F111F8"/>
    <w:rsid w:val="00F114C6"/>
    <w:rsid w:val="00F11BDC"/>
    <w:rsid w:val="00F11DA9"/>
    <w:rsid w:val="00F1206B"/>
    <w:rsid w:val="00F121C9"/>
    <w:rsid w:val="00F124DE"/>
    <w:rsid w:val="00F12A4B"/>
    <w:rsid w:val="00F12CC0"/>
    <w:rsid w:val="00F14089"/>
    <w:rsid w:val="00F14BE1"/>
    <w:rsid w:val="00F15147"/>
    <w:rsid w:val="00F160F8"/>
    <w:rsid w:val="00F173D1"/>
    <w:rsid w:val="00F17B13"/>
    <w:rsid w:val="00F20A63"/>
    <w:rsid w:val="00F20AE1"/>
    <w:rsid w:val="00F20B19"/>
    <w:rsid w:val="00F20DB3"/>
    <w:rsid w:val="00F21233"/>
    <w:rsid w:val="00F21D36"/>
    <w:rsid w:val="00F21F00"/>
    <w:rsid w:val="00F22198"/>
    <w:rsid w:val="00F225B4"/>
    <w:rsid w:val="00F240D9"/>
    <w:rsid w:val="00F2463B"/>
    <w:rsid w:val="00F2509F"/>
    <w:rsid w:val="00F25C6A"/>
    <w:rsid w:val="00F25EDC"/>
    <w:rsid w:val="00F262C9"/>
    <w:rsid w:val="00F265D4"/>
    <w:rsid w:val="00F2660D"/>
    <w:rsid w:val="00F26770"/>
    <w:rsid w:val="00F275D9"/>
    <w:rsid w:val="00F303CD"/>
    <w:rsid w:val="00F306DB"/>
    <w:rsid w:val="00F3114A"/>
    <w:rsid w:val="00F31358"/>
    <w:rsid w:val="00F31689"/>
    <w:rsid w:val="00F31DA8"/>
    <w:rsid w:val="00F3301E"/>
    <w:rsid w:val="00F33228"/>
    <w:rsid w:val="00F332CC"/>
    <w:rsid w:val="00F33F24"/>
    <w:rsid w:val="00F34366"/>
    <w:rsid w:val="00F3452C"/>
    <w:rsid w:val="00F34709"/>
    <w:rsid w:val="00F34839"/>
    <w:rsid w:val="00F3550D"/>
    <w:rsid w:val="00F355E7"/>
    <w:rsid w:val="00F375DE"/>
    <w:rsid w:val="00F37D1F"/>
    <w:rsid w:val="00F40EFC"/>
    <w:rsid w:val="00F41480"/>
    <w:rsid w:val="00F4150D"/>
    <w:rsid w:val="00F41575"/>
    <w:rsid w:val="00F41979"/>
    <w:rsid w:val="00F423D7"/>
    <w:rsid w:val="00F42813"/>
    <w:rsid w:val="00F43082"/>
    <w:rsid w:val="00F4333B"/>
    <w:rsid w:val="00F458A2"/>
    <w:rsid w:val="00F460D4"/>
    <w:rsid w:val="00F46185"/>
    <w:rsid w:val="00F47B41"/>
    <w:rsid w:val="00F505DD"/>
    <w:rsid w:val="00F509A3"/>
    <w:rsid w:val="00F50C04"/>
    <w:rsid w:val="00F51275"/>
    <w:rsid w:val="00F512D8"/>
    <w:rsid w:val="00F53A7A"/>
    <w:rsid w:val="00F540F8"/>
    <w:rsid w:val="00F5424E"/>
    <w:rsid w:val="00F545D2"/>
    <w:rsid w:val="00F5495A"/>
    <w:rsid w:val="00F54F92"/>
    <w:rsid w:val="00F55007"/>
    <w:rsid w:val="00F55448"/>
    <w:rsid w:val="00F569E3"/>
    <w:rsid w:val="00F5703F"/>
    <w:rsid w:val="00F57527"/>
    <w:rsid w:val="00F57CAB"/>
    <w:rsid w:val="00F61559"/>
    <w:rsid w:val="00F6170B"/>
    <w:rsid w:val="00F617F6"/>
    <w:rsid w:val="00F625B2"/>
    <w:rsid w:val="00F6409C"/>
    <w:rsid w:val="00F64A4D"/>
    <w:rsid w:val="00F64A83"/>
    <w:rsid w:val="00F65240"/>
    <w:rsid w:val="00F65E5B"/>
    <w:rsid w:val="00F65F93"/>
    <w:rsid w:val="00F66A44"/>
    <w:rsid w:val="00F704B2"/>
    <w:rsid w:val="00F70604"/>
    <w:rsid w:val="00F70E2F"/>
    <w:rsid w:val="00F72A35"/>
    <w:rsid w:val="00F734F9"/>
    <w:rsid w:val="00F738DA"/>
    <w:rsid w:val="00F74665"/>
    <w:rsid w:val="00F749A4"/>
    <w:rsid w:val="00F757A6"/>
    <w:rsid w:val="00F75FFF"/>
    <w:rsid w:val="00F7634D"/>
    <w:rsid w:val="00F77A03"/>
    <w:rsid w:val="00F77BFB"/>
    <w:rsid w:val="00F77FAE"/>
    <w:rsid w:val="00F803D0"/>
    <w:rsid w:val="00F80CA2"/>
    <w:rsid w:val="00F80CEF"/>
    <w:rsid w:val="00F80F0B"/>
    <w:rsid w:val="00F81A36"/>
    <w:rsid w:val="00F81A62"/>
    <w:rsid w:val="00F81B43"/>
    <w:rsid w:val="00F81C50"/>
    <w:rsid w:val="00F82E81"/>
    <w:rsid w:val="00F846EB"/>
    <w:rsid w:val="00F852E7"/>
    <w:rsid w:val="00F85351"/>
    <w:rsid w:val="00F86DCF"/>
    <w:rsid w:val="00F87104"/>
    <w:rsid w:val="00F877AD"/>
    <w:rsid w:val="00F87F98"/>
    <w:rsid w:val="00F90360"/>
    <w:rsid w:val="00F90454"/>
    <w:rsid w:val="00F905B5"/>
    <w:rsid w:val="00F90BAF"/>
    <w:rsid w:val="00F90E19"/>
    <w:rsid w:val="00F91820"/>
    <w:rsid w:val="00F91AF5"/>
    <w:rsid w:val="00F92096"/>
    <w:rsid w:val="00F9234B"/>
    <w:rsid w:val="00F9245A"/>
    <w:rsid w:val="00F92494"/>
    <w:rsid w:val="00F925A8"/>
    <w:rsid w:val="00F92AE3"/>
    <w:rsid w:val="00F93F78"/>
    <w:rsid w:val="00F93FC3"/>
    <w:rsid w:val="00F940F9"/>
    <w:rsid w:val="00F94B40"/>
    <w:rsid w:val="00F94CC2"/>
    <w:rsid w:val="00F952C9"/>
    <w:rsid w:val="00F968AE"/>
    <w:rsid w:val="00FA1738"/>
    <w:rsid w:val="00FA26CF"/>
    <w:rsid w:val="00FA2CB8"/>
    <w:rsid w:val="00FA3434"/>
    <w:rsid w:val="00FA3F96"/>
    <w:rsid w:val="00FA4556"/>
    <w:rsid w:val="00FA7166"/>
    <w:rsid w:val="00FB3527"/>
    <w:rsid w:val="00FB36FF"/>
    <w:rsid w:val="00FB3BA3"/>
    <w:rsid w:val="00FB44AE"/>
    <w:rsid w:val="00FB4806"/>
    <w:rsid w:val="00FB4DC2"/>
    <w:rsid w:val="00FB6437"/>
    <w:rsid w:val="00FB65C0"/>
    <w:rsid w:val="00FB671A"/>
    <w:rsid w:val="00FB6CA2"/>
    <w:rsid w:val="00FB6CA5"/>
    <w:rsid w:val="00FB71AF"/>
    <w:rsid w:val="00FC0366"/>
    <w:rsid w:val="00FC0E4C"/>
    <w:rsid w:val="00FC1189"/>
    <w:rsid w:val="00FC126C"/>
    <w:rsid w:val="00FC12E4"/>
    <w:rsid w:val="00FC1D83"/>
    <w:rsid w:val="00FC2000"/>
    <w:rsid w:val="00FC231B"/>
    <w:rsid w:val="00FC234C"/>
    <w:rsid w:val="00FC36F6"/>
    <w:rsid w:val="00FC38B1"/>
    <w:rsid w:val="00FC3944"/>
    <w:rsid w:val="00FC47E1"/>
    <w:rsid w:val="00FC4E2A"/>
    <w:rsid w:val="00FC6B11"/>
    <w:rsid w:val="00FC7FD9"/>
    <w:rsid w:val="00FD063B"/>
    <w:rsid w:val="00FD156F"/>
    <w:rsid w:val="00FD2529"/>
    <w:rsid w:val="00FD29CB"/>
    <w:rsid w:val="00FD3371"/>
    <w:rsid w:val="00FD379A"/>
    <w:rsid w:val="00FD5365"/>
    <w:rsid w:val="00FD7A3B"/>
    <w:rsid w:val="00FD7C66"/>
    <w:rsid w:val="00FD7C69"/>
    <w:rsid w:val="00FE048C"/>
    <w:rsid w:val="00FE065F"/>
    <w:rsid w:val="00FE081F"/>
    <w:rsid w:val="00FE0954"/>
    <w:rsid w:val="00FE095D"/>
    <w:rsid w:val="00FE14F5"/>
    <w:rsid w:val="00FE19FF"/>
    <w:rsid w:val="00FE20AA"/>
    <w:rsid w:val="00FE2555"/>
    <w:rsid w:val="00FE2C9B"/>
    <w:rsid w:val="00FE2F69"/>
    <w:rsid w:val="00FE2F79"/>
    <w:rsid w:val="00FE466A"/>
    <w:rsid w:val="00FE49EC"/>
    <w:rsid w:val="00FE5FCD"/>
    <w:rsid w:val="00FE61BD"/>
    <w:rsid w:val="00FE61D9"/>
    <w:rsid w:val="00FE6233"/>
    <w:rsid w:val="00FE64B0"/>
    <w:rsid w:val="00FF16EB"/>
    <w:rsid w:val="00FF1AD7"/>
    <w:rsid w:val="00FF243C"/>
    <w:rsid w:val="00FF2C7F"/>
    <w:rsid w:val="00FF45C0"/>
    <w:rsid w:val="00FF4E0B"/>
    <w:rsid w:val="00FF7135"/>
    <w:rsid w:val="010B1DE4"/>
    <w:rsid w:val="011D1CDF"/>
    <w:rsid w:val="01236333"/>
    <w:rsid w:val="0125BDD8"/>
    <w:rsid w:val="013BAF88"/>
    <w:rsid w:val="013CE207"/>
    <w:rsid w:val="01421116"/>
    <w:rsid w:val="019F6C32"/>
    <w:rsid w:val="01C88399"/>
    <w:rsid w:val="01F0BDFD"/>
    <w:rsid w:val="01F7317E"/>
    <w:rsid w:val="01F7CEC7"/>
    <w:rsid w:val="022B704C"/>
    <w:rsid w:val="023F3F79"/>
    <w:rsid w:val="0246049D"/>
    <w:rsid w:val="0253FD66"/>
    <w:rsid w:val="02759418"/>
    <w:rsid w:val="027825B5"/>
    <w:rsid w:val="02B0156F"/>
    <w:rsid w:val="02B158D4"/>
    <w:rsid w:val="02B25AA9"/>
    <w:rsid w:val="02C26A67"/>
    <w:rsid w:val="03112ADA"/>
    <w:rsid w:val="0331A779"/>
    <w:rsid w:val="0350DC56"/>
    <w:rsid w:val="035D46B7"/>
    <w:rsid w:val="03706567"/>
    <w:rsid w:val="03860226"/>
    <w:rsid w:val="038D2CA7"/>
    <w:rsid w:val="03BB6C5F"/>
    <w:rsid w:val="03E2FDCD"/>
    <w:rsid w:val="03E7D06F"/>
    <w:rsid w:val="0418E92B"/>
    <w:rsid w:val="0466CF48"/>
    <w:rsid w:val="0478772A"/>
    <w:rsid w:val="04C25E87"/>
    <w:rsid w:val="050B328F"/>
    <w:rsid w:val="051A289F"/>
    <w:rsid w:val="0563B452"/>
    <w:rsid w:val="0593F8C9"/>
    <w:rsid w:val="059519BB"/>
    <w:rsid w:val="0596E7A7"/>
    <w:rsid w:val="05AFCA54"/>
    <w:rsid w:val="05C28ABE"/>
    <w:rsid w:val="05D0F616"/>
    <w:rsid w:val="05DC466D"/>
    <w:rsid w:val="05E9A948"/>
    <w:rsid w:val="05FEAC42"/>
    <w:rsid w:val="06207672"/>
    <w:rsid w:val="06406D2B"/>
    <w:rsid w:val="064ACBB6"/>
    <w:rsid w:val="064E39E4"/>
    <w:rsid w:val="067681AF"/>
    <w:rsid w:val="0689E86A"/>
    <w:rsid w:val="06975F5C"/>
    <w:rsid w:val="06B7F5DF"/>
    <w:rsid w:val="06BB4A00"/>
    <w:rsid w:val="06D0DB2F"/>
    <w:rsid w:val="06DE0281"/>
    <w:rsid w:val="06F41142"/>
    <w:rsid w:val="06F7E19A"/>
    <w:rsid w:val="06FE7CB4"/>
    <w:rsid w:val="074DA9DB"/>
    <w:rsid w:val="07502F3D"/>
    <w:rsid w:val="075653A0"/>
    <w:rsid w:val="0767F5AC"/>
    <w:rsid w:val="078DBE4A"/>
    <w:rsid w:val="07B3B636"/>
    <w:rsid w:val="07D846EC"/>
    <w:rsid w:val="07F05501"/>
    <w:rsid w:val="07FD008D"/>
    <w:rsid w:val="080D461C"/>
    <w:rsid w:val="0811798F"/>
    <w:rsid w:val="0817DB72"/>
    <w:rsid w:val="08336538"/>
    <w:rsid w:val="084EBEA7"/>
    <w:rsid w:val="086247D1"/>
    <w:rsid w:val="086976A9"/>
    <w:rsid w:val="089FD268"/>
    <w:rsid w:val="08A5605A"/>
    <w:rsid w:val="08B51C05"/>
    <w:rsid w:val="08C15578"/>
    <w:rsid w:val="08CC86CA"/>
    <w:rsid w:val="08E22D33"/>
    <w:rsid w:val="08E8FB81"/>
    <w:rsid w:val="09230AA6"/>
    <w:rsid w:val="0929CF79"/>
    <w:rsid w:val="092F2BA9"/>
    <w:rsid w:val="0944017A"/>
    <w:rsid w:val="094E82A2"/>
    <w:rsid w:val="095AA4CD"/>
    <w:rsid w:val="0975C31C"/>
    <w:rsid w:val="097B52F4"/>
    <w:rsid w:val="09819D52"/>
    <w:rsid w:val="09C881AA"/>
    <w:rsid w:val="09E271BD"/>
    <w:rsid w:val="09FDE5D5"/>
    <w:rsid w:val="0A49E68A"/>
    <w:rsid w:val="0A690B68"/>
    <w:rsid w:val="0A708937"/>
    <w:rsid w:val="0A7CC883"/>
    <w:rsid w:val="0A95FF82"/>
    <w:rsid w:val="0AAECD2C"/>
    <w:rsid w:val="0ABB2D67"/>
    <w:rsid w:val="0AE8EBA3"/>
    <w:rsid w:val="0AEA62DA"/>
    <w:rsid w:val="0AF82855"/>
    <w:rsid w:val="0B113392"/>
    <w:rsid w:val="0B196028"/>
    <w:rsid w:val="0B19A3F9"/>
    <w:rsid w:val="0B426EA3"/>
    <w:rsid w:val="0B514E69"/>
    <w:rsid w:val="0B8FCCD1"/>
    <w:rsid w:val="0B988361"/>
    <w:rsid w:val="0BB04A81"/>
    <w:rsid w:val="0BE61E28"/>
    <w:rsid w:val="0C08B071"/>
    <w:rsid w:val="0C0B13A0"/>
    <w:rsid w:val="0C25F60F"/>
    <w:rsid w:val="0C264CA6"/>
    <w:rsid w:val="0C2BB5C7"/>
    <w:rsid w:val="0C2C6E80"/>
    <w:rsid w:val="0C2FB2B4"/>
    <w:rsid w:val="0C466B66"/>
    <w:rsid w:val="0C636D11"/>
    <w:rsid w:val="0C6A3EBE"/>
    <w:rsid w:val="0C7A43B4"/>
    <w:rsid w:val="0C819698"/>
    <w:rsid w:val="0CE1A016"/>
    <w:rsid w:val="0CE443D1"/>
    <w:rsid w:val="0CEB5795"/>
    <w:rsid w:val="0CF641D0"/>
    <w:rsid w:val="0D0877D4"/>
    <w:rsid w:val="0D0CCEC7"/>
    <w:rsid w:val="0D18AB84"/>
    <w:rsid w:val="0D285A04"/>
    <w:rsid w:val="0D9DBE0A"/>
    <w:rsid w:val="0D9F2259"/>
    <w:rsid w:val="0DA37EA1"/>
    <w:rsid w:val="0DD31D22"/>
    <w:rsid w:val="0DE5BA0D"/>
    <w:rsid w:val="0DF42215"/>
    <w:rsid w:val="0DFDA3FB"/>
    <w:rsid w:val="0DFDF4D3"/>
    <w:rsid w:val="0E150DE0"/>
    <w:rsid w:val="0E1F284E"/>
    <w:rsid w:val="0E2D59F4"/>
    <w:rsid w:val="0E369BD4"/>
    <w:rsid w:val="0E3F2A2D"/>
    <w:rsid w:val="0E4FF592"/>
    <w:rsid w:val="0E58B6D3"/>
    <w:rsid w:val="0E6E463D"/>
    <w:rsid w:val="0E911C2A"/>
    <w:rsid w:val="0EB6B301"/>
    <w:rsid w:val="0ED7286E"/>
    <w:rsid w:val="0ED834E6"/>
    <w:rsid w:val="0EFFBFAE"/>
    <w:rsid w:val="0F10A1E6"/>
    <w:rsid w:val="0F1616A7"/>
    <w:rsid w:val="0F431531"/>
    <w:rsid w:val="0F56C82B"/>
    <w:rsid w:val="0F5A863D"/>
    <w:rsid w:val="0F6F4E98"/>
    <w:rsid w:val="0F88F59E"/>
    <w:rsid w:val="0FACF747"/>
    <w:rsid w:val="0FDBFFFC"/>
    <w:rsid w:val="0FFEB9A0"/>
    <w:rsid w:val="100A6566"/>
    <w:rsid w:val="102C980A"/>
    <w:rsid w:val="102EE369"/>
    <w:rsid w:val="10479D15"/>
    <w:rsid w:val="107D6BBE"/>
    <w:rsid w:val="10829724"/>
    <w:rsid w:val="10BC8FE3"/>
    <w:rsid w:val="10F2DD71"/>
    <w:rsid w:val="112D57FB"/>
    <w:rsid w:val="1133DBF6"/>
    <w:rsid w:val="114DA0B6"/>
    <w:rsid w:val="115D5CE9"/>
    <w:rsid w:val="11674497"/>
    <w:rsid w:val="119D73C2"/>
    <w:rsid w:val="11A65C0A"/>
    <w:rsid w:val="11C8E58E"/>
    <w:rsid w:val="11CC2E76"/>
    <w:rsid w:val="11CC5024"/>
    <w:rsid w:val="11F25227"/>
    <w:rsid w:val="12016F44"/>
    <w:rsid w:val="1212EC41"/>
    <w:rsid w:val="1220ED9B"/>
    <w:rsid w:val="124298D0"/>
    <w:rsid w:val="124D7D97"/>
    <w:rsid w:val="1261C0E7"/>
    <w:rsid w:val="1271CC05"/>
    <w:rsid w:val="12730B8E"/>
    <w:rsid w:val="128603DA"/>
    <w:rsid w:val="12930BFF"/>
    <w:rsid w:val="129474AB"/>
    <w:rsid w:val="12961441"/>
    <w:rsid w:val="1296275B"/>
    <w:rsid w:val="129EC911"/>
    <w:rsid w:val="12AF9395"/>
    <w:rsid w:val="12C111E6"/>
    <w:rsid w:val="12EC658A"/>
    <w:rsid w:val="131FC65A"/>
    <w:rsid w:val="135F82F3"/>
    <w:rsid w:val="1395D468"/>
    <w:rsid w:val="13BD28B2"/>
    <w:rsid w:val="13E0077F"/>
    <w:rsid w:val="13E9E0DC"/>
    <w:rsid w:val="13FB264C"/>
    <w:rsid w:val="1404FD3B"/>
    <w:rsid w:val="14078DDA"/>
    <w:rsid w:val="140DDAE6"/>
    <w:rsid w:val="141115C8"/>
    <w:rsid w:val="143EF7A0"/>
    <w:rsid w:val="1444D1A4"/>
    <w:rsid w:val="1445BC10"/>
    <w:rsid w:val="145E088A"/>
    <w:rsid w:val="1474BDB4"/>
    <w:rsid w:val="147E003B"/>
    <w:rsid w:val="1491FCC1"/>
    <w:rsid w:val="149741C4"/>
    <w:rsid w:val="14A4E126"/>
    <w:rsid w:val="14B1A480"/>
    <w:rsid w:val="1501A3A0"/>
    <w:rsid w:val="150BB2E1"/>
    <w:rsid w:val="1536DFAF"/>
    <w:rsid w:val="1540978A"/>
    <w:rsid w:val="1547430D"/>
    <w:rsid w:val="15865B1A"/>
    <w:rsid w:val="158884EE"/>
    <w:rsid w:val="15C5003B"/>
    <w:rsid w:val="15CC2B2E"/>
    <w:rsid w:val="15D19566"/>
    <w:rsid w:val="15E04D1A"/>
    <w:rsid w:val="15F10B10"/>
    <w:rsid w:val="15F777A5"/>
    <w:rsid w:val="15F8DC8A"/>
    <w:rsid w:val="15FF8D57"/>
    <w:rsid w:val="160B3A63"/>
    <w:rsid w:val="164501B8"/>
    <w:rsid w:val="165758D0"/>
    <w:rsid w:val="1682A9FF"/>
    <w:rsid w:val="16B32A2D"/>
    <w:rsid w:val="16C0D193"/>
    <w:rsid w:val="16C2C26B"/>
    <w:rsid w:val="16F12E8C"/>
    <w:rsid w:val="16FAC94D"/>
    <w:rsid w:val="1715F126"/>
    <w:rsid w:val="172C4390"/>
    <w:rsid w:val="17374AAC"/>
    <w:rsid w:val="17413C38"/>
    <w:rsid w:val="17484E14"/>
    <w:rsid w:val="1775E03C"/>
    <w:rsid w:val="178133B5"/>
    <w:rsid w:val="179B8259"/>
    <w:rsid w:val="17AB9469"/>
    <w:rsid w:val="17C9B319"/>
    <w:rsid w:val="17CC137F"/>
    <w:rsid w:val="17CCEB15"/>
    <w:rsid w:val="17FD3438"/>
    <w:rsid w:val="181D0904"/>
    <w:rsid w:val="181EE5B6"/>
    <w:rsid w:val="183559A0"/>
    <w:rsid w:val="18740296"/>
    <w:rsid w:val="1884D959"/>
    <w:rsid w:val="18EA9427"/>
    <w:rsid w:val="191B3762"/>
    <w:rsid w:val="19241A0D"/>
    <w:rsid w:val="194E0403"/>
    <w:rsid w:val="196D5AAB"/>
    <w:rsid w:val="197134CE"/>
    <w:rsid w:val="1987A612"/>
    <w:rsid w:val="19B48394"/>
    <w:rsid w:val="19E8BFF5"/>
    <w:rsid w:val="19EE1019"/>
    <w:rsid w:val="1A05D68E"/>
    <w:rsid w:val="1A2F578F"/>
    <w:rsid w:val="1A622B51"/>
    <w:rsid w:val="1A7580D5"/>
    <w:rsid w:val="1A884F1F"/>
    <w:rsid w:val="1ACF2764"/>
    <w:rsid w:val="1AF10179"/>
    <w:rsid w:val="1B3C1A07"/>
    <w:rsid w:val="1B61511C"/>
    <w:rsid w:val="1B6A1722"/>
    <w:rsid w:val="1B75E4A9"/>
    <w:rsid w:val="1B7C1C4D"/>
    <w:rsid w:val="1B7DF664"/>
    <w:rsid w:val="1B82D3BF"/>
    <w:rsid w:val="1B833217"/>
    <w:rsid w:val="1B9589AC"/>
    <w:rsid w:val="1BF6DEF5"/>
    <w:rsid w:val="1C03073E"/>
    <w:rsid w:val="1C03771C"/>
    <w:rsid w:val="1C1BD35F"/>
    <w:rsid w:val="1C24DA7A"/>
    <w:rsid w:val="1C5C0BC0"/>
    <w:rsid w:val="1C5E2BAA"/>
    <w:rsid w:val="1C613B8C"/>
    <w:rsid w:val="1C661B38"/>
    <w:rsid w:val="1C70CA30"/>
    <w:rsid w:val="1C7B138D"/>
    <w:rsid w:val="1CB96518"/>
    <w:rsid w:val="1CBFDEFF"/>
    <w:rsid w:val="1CC64F97"/>
    <w:rsid w:val="1CC9E073"/>
    <w:rsid w:val="1D1A0291"/>
    <w:rsid w:val="1D361A8F"/>
    <w:rsid w:val="1D418A86"/>
    <w:rsid w:val="1D4DDF6A"/>
    <w:rsid w:val="1D8DCF1B"/>
    <w:rsid w:val="1D99AD47"/>
    <w:rsid w:val="1D9B4925"/>
    <w:rsid w:val="1D9CA761"/>
    <w:rsid w:val="1E1C2FDA"/>
    <w:rsid w:val="1E220375"/>
    <w:rsid w:val="1E33D7AF"/>
    <w:rsid w:val="1E394978"/>
    <w:rsid w:val="1E444E32"/>
    <w:rsid w:val="1E4E3FA1"/>
    <w:rsid w:val="1E62EC31"/>
    <w:rsid w:val="1E75E8BC"/>
    <w:rsid w:val="1EB68786"/>
    <w:rsid w:val="1ED3FC63"/>
    <w:rsid w:val="1EEC0036"/>
    <w:rsid w:val="1EF64A46"/>
    <w:rsid w:val="1F198778"/>
    <w:rsid w:val="1F331204"/>
    <w:rsid w:val="1F4E3591"/>
    <w:rsid w:val="1F857034"/>
    <w:rsid w:val="1FCB5A63"/>
    <w:rsid w:val="1FDB6E28"/>
    <w:rsid w:val="20039332"/>
    <w:rsid w:val="206478CF"/>
    <w:rsid w:val="20A08ADD"/>
    <w:rsid w:val="20A9140A"/>
    <w:rsid w:val="20B0A6A6"/>
    <w:rsid w:val="20CA179E"/>
    <w:rsid w:val="2109509D"/>
    <w:rsid w:val="213D95D8"/>
    <w:rsid w:val="214D9D8F"/>
    <w:rsid w:val="2150D83B"/>
    <w:rsid w:val="218719A9"/>
    <w:rsid w:val="21B1B39D"/>
    <w:rsid w:val="21C35966"/>
    <w:rsid w:val="21C47948"/>
    <w:rsid w:val="21FAC27D"/>
    <w:rsid w:val="220FD02F"/>
    <w:rsid w:val="221101EC"/>
    <w:rsid w:val="224CD6F5"/>
    <w:rsid w:val="22622DF8"/>
    <w:rsid w:val="22626B8E"/>
    <w:rsid w:val="227BABEA"/>
    <w:rsid w:val="2297FE63"/>
    <w:rsid w:val="22A3462B"/>
    <w:rsid w:val="22BE4963"/>
    <w:rsid w:val="22C25CC7"/>
    <w:rsid w:val="22C5EEAB"/>
    <w:rsid w:val="22EF7B98"/>
    <w:rsid w:val="22F65B7E"/>
    <w:rsid w:val="22F75E6D"/>
    <w:rsid w:val="22FA345E"/>
    <w:rsid w:val="23285F7E"/>
    <w:rsid w:val="23525427"/>
    <w:rsid w:val="236E2A40"/>
    <w:rsid w:val="238704E7"/>
    <w:rsid w:val="2388D35C"/>
    <w:rsid w:val="238D403C"/>
    <w:rsid w:val="23A63155"/>
    <w:rsid w:val="23AAD1D5"/>
    <w:rsid w:val="23AB2972"/>
    <w:rsid w:val="23B5A32E"/>
    <w:rsid w:val="23BDC44B"/>
    <w:rsid w:val="24088CA6"/>
    <w:rsid w:val="2427EE85"/>
    <w:rsid w:val="242C5EE3"/>
    <w:rsid w:val="24364758"/>
    <w:rsid w:val="245BD617"/>
    <w:rsid w:val="245CFD17"/>
    <w:rsid w:val="246C2FDC"/>
    <w:rsid w:val="246FCA25"/>
    <w:rsid w:val="247157E8"/>
    <w:rsid w:val="247A0F19"/>
    <w:rsid w:val="248038F8"/>
    <w:rsid w:val="248D4233"/>
    <w:rsid w:val="248F07BE"/>
    <w:rsid w:val="24A1849E"/>
    <w:rsid w:val="24ABAC33"/>
    <w:rsid w:val="24BA4063"/>
    <w:rsid w:val="24C4A283"/>
    <w:rsid w:val="24FCE798"/>
    <w:rsid w:val="250D6C9E"/>
    <w:rsid w:val="25410490"/>
    <w:rsid w:val="25439913"/>
    <w:rsid w:val="25515245"/>
    <w:rsid w:val="255F6E79"/>
    <w:rsid w:val="2562D4C5"/>
    <w:rsid w:val="257406B2"/>
    <w:rsid w:val="259FD5B1"/>
    <w:rsid w:val="25EDAA06"/>
    <w:rsid w:val="25F66BB7"/>
    <w:rsid w:val="25F9E557"/>
    <w:rsid w:val="2605C11F"/>
    <w:rsid w:val="26072AD4"/>
    <w:rsid w:val="264C3AC6"/>
    <w:rsid w:val="264D0C15"/>
    <w:rsid w:val="26873309"/>
    <w:rsid w:val="269DD27E"/>
    <w:rsid w:val="26B1B9D1"/>
    <w:rsid w:val="26B65229"/>
    <w:rsid w:val="26B8485F"/>
    <w:rsid w:val="2703BD46"/>
    <w:rsid w:val="270C6DC6"/>
    <w:rsid w:val="270EF89E"/>
    <w:rsid w:val="271F048B"/>
    <w:rsid w:val="27424A1B"/>
    <w:rsid w:val="27510A5D"/>
    <w:rsid w:val="2754A14E"/>
    <w:rsid w:val="27600D98"/>
    <w:rsid w:val="278F1908"/>
    <w:rsid w:val="27DDDDEB"/>
    <w:rsid w:val="280C5355"/>
    <w:rsid w:val="28178934"/>
    <w:rsid w:val="283EA566"/>
    <w:rsid w:val="28408EE8"/>
    <w:rsid w:val="2842812E"/>
    <w:rsid w:val="285A445D"/>
    <w:rsid w:val="28698819"/>
    <w:rsid w:val="28730878"/>
    <w:rsid w:val="28984AB7"/>
    <w:rsid w:val="289E5722"/>
    <w:rsid w:val="28B1179E"/>
    <w:rsid w:val="28D4A750"/>
    <w:rsid w:val="28D51615"/>
    <w:rsid w:val="28EB61FA"/>
    <w:rsid w:val="290D8155"/>
    <w:rsid w:val="292B1F9F"/>
    <w:rsid w:val="292E0784"/>
    <w:rsid w:val="2935D4FD"/>
    <w:rsid w:val="2939D6F4"/>
    <w:rsid w:val="2956B01C"/>
    <w:rsid w:val="295ED6E5"/>
    <w:rsid w:val="2993A327"/>
    <w:rsid w:val="29977B75"/>
    <w:rsid w:val="29B6DC29"/>
    <w:rsid w:val="29B7AB47"/>
    <w:rsid w:val="29CADA7E"/>
    <w:rsid w:val="29CFC135"/>
    <w:rsid w:val="2A01A398"/>
    <w:rsid w:val="2A0E1C89"/>
    <w:rsid w:val="2A24965F"/>
    <w:rsid w:val="2A6B9FDA"/>
    <w:rsid w:val="2A741F28"/>
    <w:rsid w:val="2A749CAB"/>
    <w:rsid w:val="2A7EDD36"/>
    <w:rsid w:val="2AA6B8C2"/>
    <w:rsid w:val="2AB511FE"/>
    <w:rsid w:val="2ACD4BD8"/>
    <w:rsid w:val="2B01E9E0"/>
    <w:rsid w:val="2B0C3E74"/>
    <w:rsid w:val="2B211542"/>
    <w:rsid w:val="2B25A448"/>
    <w:rsid w:val="2B2982AF"/>
    <w:rsid w:val="2B2AB9C9"/>
    <w:rsid w:val="2B2EB014"/>
    <w:rsid w:val="2B63599A"/>
    <w:rsid w:val="2B7A3B8F"/>
    <w:rsid w:val="2B7CB88E"/>
    <w:rsid w:val="2BB1099D"/>
    <w:rsid w:val="2BBC6EED"/>
    <w:rsid w:val="2BBE746F"/>
    <w:rsid w:val="2BD1F4D7"/>
    <w:rsid w:val="2BFAB5B5"/>
    <w:rsid w:val="2C09F936"/>
    <w:rsid w:val="2C104C64"/>
    <w:rsid w:val="2C1413F9"/>
    <w:rsid w:val="2C1DCE98"/>
    <w:rsid w:val="2C33D730"/>
    <w:rsid w:val="2C6CA192"/>
    <w:rsid w:val="2C6E5767"/>
    <w:rsid w:val="2C8268E8"/>
    <w:rsid w:val="2CA71014"/>
    <w:rsid w:val="2CAF21DD"/>
    <w:rsid w:val="2CD01C53"/>
    <w:rsid w:val="2CD9CA5F"/>
    <w:rsid w:val="2CF67C20"/>
    <w:rsid w:val="2D1DB1B8"/>
    <w:rsid w:val="2D20D0D7"/>
    <w:rsid w:val="2D211993"/>
    <w:rsid w:val="2D2202DD"/>
    <w:rsid w:val="2D30B3BE"/>
    <w:rsid w:val="2D32932E"/>
    <w:rsid w:val="2D63E22D"/>
    <w:rsid w:val="2D6C6F41"/>
    <w:rsid w:val="2D7B9182"/>
    <w:rsid w:val="2DA73A88"/>
    <w:rsid w:val="2DC1634D"/>
    <w:rsid w:val="2DC5E259"/>
    <w:rsid w:val="2E06694E"/>
    <w:rsid w:val="2E10617E"/>
    <w:rsid w:val="2E257070"/>
    <w:rsid w:val="2E2D6D54"/>
    <w:rsid w:val="2E2E5A64"/>
    <w:rsid w:val="2E89B866"/>
    <w:rsid w:val="2E9D9FAC"/>
    <w:rsid w:val="2EB26049"/>
    <w:rsid w:val="2EBB37F2"/>
    <w:rsid w:val="2ED29711"/>
    <w:rsid w:val="2ED9BE48"/>
    <w:rsid w:val="2EEDE384"/>
    <w:rsid w:val="2F0148B9"/>
    <w:rsid w:val="2F23E693"/>
    <w:rsid w:val="2F2F0CCD"/>
    <w:rsid w:val="2F3D959A"/>
    <w:rsid w:val="2F99809B"/>
    <w:rsid w:val="2FA62468"/>
    <w:rsid w:val="2FD32E01"/>
    <w:rsid w:val="2FD9EAB0"/>
    <w:rsid w:val="2FFAC087"/>
    <w:rsid w:val="3010DF31"/>
    <w:rsid w:val="3018DC77"/>
    <w:rsid w:val="3032D9F0"/>
    <w:rsid w:val="304BAEAB"/>
    <w:rsid w:val="3064A6E6"/>
    <w:rsid w:val="307127F6"/>
    <w:rsid w:val="308CF005"/>
    <w:rsid w:val="309064DA"/>
    <w:rsid w:val="309404B2"/>
    <w:rsid w:val="309F9311"/>
    <w:rsid w:val="30A83ECB"/>
    <w:rsid w:val="311983B1"/>
    <w:rsid w:val="316D8B48"/>
    <w:rsid w:val="317890F5"/>
    <w:rsid w:val="317EFB68"/>
    <w:rsid w:val="3192DA2D"/>
    <w:rsid w:val="31BE0B09"/>
    <w:rsid w:val="31E88DF6"/>
    <w:rsid w:val="31F6D034"/>
    <w:rsid w:val="3200DB77"/>
    <w:rsid w:val="3218E468"/>
    <w:rsid w:val="323C41B8"/>
    <w:rsid w:val="32427C94"/>
    <w:rsid w:val="3250E975"/>
    <w:rsid w:val="32674911"/>
    <w:rsid w:val="326977BF"/>
    <w:rsid w:val="326C311A"/>
    <w:rsid w:val="3274A83D"/>
    <w:rsid w:val="327A8E74"/>
    <w:rsid w:val="3286D386"/>
    <w:rsid w:val="328B9098"/>
    <w:rsid w:val="3291595C"/>
    <w:rsid w:val="32A95B5B"/>
    <w:rsid w:val="32AB07BA"/>
    <w:rsid w:val="32AB693D"/>
    <w:rsid w:val="32C70C5C"/>
    <w:rsid w:val="32DADBC7"/>
    <w:rsid w:val="32E2C1F8"/>
    <w:rsid w:val="32EBA18B"/>
    <w:rsid w:val="32F9FF95"/>
    <w:rsid w:val="32FEC202"/>
    <w:rsid w:val="3311E413"/>
    <w:rsid w:val="3328E961"/>
    <w:rsid w:val="332F8EF4"/>
    <w:rsid w:val="338CA24B"/>
    <w:rsid w:val="33960F5A"/>
    <w:rsid w:val="339ACEDC"/>
    <w:rsid w:val="33A6C82C"/>
    <w:rsid w:val="33B5AEBA"/>
    <w:rsid w:val="340A4B11"/>
    <w:rsid w:val="34154BC2"/>
    <w:rsid w:val="342BA0E0"/>
    <w:rsid w:val="34354376"/>
    <w:rsid w:val="3437C4C9"/>
    <w:rsid w:val="344E9034"/>
    <w:rsid w:val="345363FA"/>
    <w:rsid w:val="345F6B2E"/>
    <w:rsid w:val="349CA722"/>
    <w:rsid w:val="34B935F1"/>
    <w:rsid w:val="34D339C2"/>
    <w:rsid w:val="3528B411"/>
    <w:rsid w:val="353EC635"/>
    <w:rsid w:val="35790FB5"/>
    <w:rsid w:val="3584EE2E"/>
    <w:rsid w:val="35C2C014"/>
    <w:rsid w:val="3622371F"/>
    <w:rsid w:val="362BF993"/>
    <w:rsid w:val="3638B4AC"/>
    <w:rsid w:val="363CA838"/>
    <w:rsid w:val="3689FAA4"/>
    <w:rsid w:val="36BD8437"/>
    <w:rsid w:val="36BF72B7"/>
    <w:rsid w:val="36E2DED5"/>
    <w:rsid w:val="36FA7BCD"/>
    <w:rsid w:val="370D8A22"/>
    <w:rsid w:val="37383F51"/>
    <w:rsid w:val="37463093"/>
    <w:rsid w:val="37583C75"/>
    <w:rsid w:val="377B13D7"/>
    <w:rsid w:val="377FFF51"/>
    <w:rsid w:val="37B42DA1"/>
    <w:rsid w:val="37D02AAB"/>
    <w:rsid w:val="381E3CD5"/>
    <w:rsid w:val="382868F0"/>
    <w:rsid w:val="382C2935"/>
    <w:rsid w:val="382E7D32"/>
    <w:rsid w:val="3866814D"/>
    <w:rsid w:val="386CA98C"/>
    <w:rsid w:val="38744253"/>
    <w:rsid w:val="387640AD"/>
    <w:rsid w:val="3883B7B3"/>
    <w:rsid w:val="388A7F7F"/>
    <w:rsid w:val="388D2FFE"/>
    <w:rsid w:val="389904DA"/>
    <w:rsid w:val="38BD7B69"/>
    <w:rsid w:val="38E56343"/>
    <w:rsid w:val="38E61D7B"/>
    <w:rsid w:val="38EABD8F"/>
    <w:rsid w:val="3943CA76"/>
    <w:rsid w:val="39464D81"/>
    <w:rsid w:val="39701B3C"/>
    <w:rsid w:val="39711387"/>
    <w:rsid w:val="39857C64"/>
    <w:rsid w:val="398CA542"/>
    <w:rsid w:val="3995AEA0"/>
    <w:rsid w:val="39971E81"/>
    <w:rsid w:val="39B63DEB"/>
    <w:rsid w:val="3A0C99C3"/>
    <w:rsid w:val="3A360A71"/>
    <w:rsid w:val="3A395C04"/>
    <w:rsid w:val="3A5B0622"/>
    <w:rsid w:val="3A5B9496"/>
    <w:rsid w:val="3A5E4A79"/>
    <w:rsid w:val="3A6BC58A"/>
    <w:rsid w:val="3A7074AF"/>
    <w:rsid w:val="3A71BA69"/>
    <w:rsid w:val="3A77976A"/>
    <w:rsid w:val="3AB6747A"/>
    <w:rsid w:val="3AC5AAA2"/>
    <w:rsid w:val="3AC6A62D"/>
    <w:rsid w:val="3B03B6C5"/>
    <w:rsid w:val="3B0D5534"/>
    <w:rsid w:val="3B1972A7"/>
    <w:rsid w:val="3B5340E7"/>
    <w:rsid w:val="3B5DC221"/>
    <w:rsid w:val="3B60C68E"/>
    <w:rsid w:val="3B64E876"/>
    <w:rsid w:val="3BA87D0B"/>
    <w:rsid w:val="3BAE4CA3"/>
    <w:rsid w:val="3C269D71"/>
    <w:rsid w:val="3C41A51D"/>
    <w:rsid w:val="3C46DFE2"/>
    <w:rsid w:val="3C470F59"/>
    <w:rsid w:val="3C686B18"/>
    <w:rsid w:val="3CB46FBC"/>
    <w:rsid w:val="3CB7AFBE"/>
    <w:rsid w:val="3CC98267"/>
    <w:rsid w:val="3CD27A83"/>
    <w:rsid w:val="3CFF2AA9"/>
    <w:rsid w:val="3D1F1CA0"/>
    <w:rsid w:val="3D2BDC57"/>
    <w:rsid w:val="3D4220BE"/>
    <w:rsid w:val="3D4945C4"/>
    <w:rsid w:val="3D4B07B9"/>
    <w:rsid w:val="3D5C9E54"/>
    <w:rsid w:val="3D6E5920"/>
    <w:rsid w:val="3D9391B6"/>
    <w:rsid w:val="3DBAD307"/>
    <w:rsid w:val="3E00B2A3"/>
    <w:rsid w:val="3E060F70"/>
    <w:rsid w:val="3E1F75BB"/>
    <w:rsid w:val="3E2D7D93"/>
    <w:rsid w:val="3E3D03DD"/>
    <w:rsid w:val="3E84B5A7"/>
    <w:rsid w:val="3EA2784B"/>
    <w:rsid w:val="3EF35078"/>
    <w:rsid w:val="3F03515A"/>
    <w:rsid w:val="3F17CE5A"/>
    <w:rsid w:val="3F2B5053"/>
    <w:rsid w:val="3F374F4C"/>
    <w:rsid w:val="3F3B8CCD"/>
    <w:rsid w:val="3F3C7906"/>
    <w:rsid w:val="3F5BD1E2"/>
    <w:rsid w:val="3F65AB6A"/>
    <w:rsid w:val="3F8903A7"/>
    <w:rsid w:val="3FB2F4DA"/>
    <w:rsid w:val="3FBDDFCE"/>
    <w:rsid w:val="3FC5A9DE"/>
    <w:rsid w:val="3FE5BB6B"/>
    <w:rsid w:val="3FF00DEE"/>
    <w:rsid w:val="402AA1DC"/>
    <w:rsid w:val="402C3C33"/>
    <w:rsid w:val="4052A515"/>
    <w:rsid w:val="40535590"/>
    <w:rsid w:val="4068DA29"/>
    <w:rsid w:val="40877433"/>
    <w:rsid w:val="40D1037D"/>
    <w:rsid w:val="414B48A3"/>
    <w:rsid w:val="41538045"/>
    <w:rsid w:val="4156927F"/>
    <w:rsid w:val="41A9DE68"/>
    <w:rsid w:val="41C36126"/>
    <w:rsid w:val="41C5B809"/>
    <w:rsid w:val="41CE8569"/>
    <w:rsid w:val="41EF3153"/>
    <w:rsid w:val="42134351"/>
    <w:rsid w:val="42208E45"/>
    <w:rsid w:val="424B613C"/>
    <w:rsid w:val="428C34F3"/>
    <w:rsid w:val="42CF5E24"/>
    <w:rsid w:val="42D9FF6F"/>
    <w:rsid w:val="42F07639"/>
    <w:rsid w:val="430ADFC8"/>
    <w:rsid w:val="4319A938"/>
    <w:rsid w:val="431D4C98"/>
    <w:rsid w:val="4331FAA9"/>
    <w:rsid w:val="43387A70"/>
    <w:rsid w:val="437EFEDB"/>
    <w:rsid w:val="438DD12E"/>
    <w:rsid w:val="43965064"/>
    <w:rsid w:val="439C9E0A"/>
    <w:rsid w:val="43B19E85"/>
    <w:rsid w:val="440C32DA"/>
    <w:rsid w:val="4413FC9F"/>
    <w:rsid w:val="44255B50"/>
    <w:rsid w:val="4426FF92"/>
    <w:rsid w:val="4484E913"/>
    <w:rsid w:val="448C8DBB"/>
    <w:rsid w:val="44C08BDE"/>
    <w:rsid w:val="44CA1D3F"/>
    <w:rsid w:val="44E0D2D0"/>
    <w:rsid w:val="44E1A490"/>
    <w:rsid w:val="44E1F2DD"/>
    <w:rsid w:val="450B8F56"/>
    <w:rsid w:val="45468589"/>
    <w:rsid w:val="4566CE78"/>
    <w:rsid w:val="4571927F"/>
    <w:rsid w:val="45B5BE7D"/>
    <w:rsid w:val="4603E174"/>
    <w:rsid w:val="460E4AA8"/>
    <w:rsid w:val="4639AE34"/>
    <w:rsid w:val="4654C82D"/>
    <w:rsid w:val="4658564C"/>
    <w:rsid w:val="468037AC"/>
    <w:rsid w:val="468860FC"/>
    <w:rsid w:val="46D22ED7"/>
    <w:rsid w:val="46EB99F2"/>
    <w:rsid w:val="46F2F337"/>
    <w:rsid w:val="4712F6B6"/>
    <w:rsid w:val="47213AEA"/>
    <w:rsid w:val="4740A338"/>
    <w:rsid w:val="47574DB0"/>
    <w:rsid w:val="4770FB8E"/>
    <w:rsid w:val="47744E1E"/>
    <w:rsid w:val="477DE7C7"/>
    <w:rsid w:val="47870B28"/>
    <w:rsid w:val="479AD798"/>
    <w:rsid w:val="47A8BE08"/>
    <w:rsid w:val="47ADFAC1"/>
    <w:rsid w:val="47D244B9"/>
    <w:rsid w:val="47F3C30E"/>
    <w:rsid w:val="48078039"/>
    <w:rsid w:val="480F4B47"/>
    <w:rsid w:val="481A0185"/>
    <w:rsid w:val="483C27EC"/>
    <w:rsid w:val="4853C96E"/>
    <w:rsid w:val="485BE72B"/>
    <w:rsid w:val="4885ABFE"/>
    <w:rsid w:val="4885D292"/>
    <w:rsid w:val="489711C1"/>
    <w:rsid w:val="48A22961"/>
    <w:rsid w:val="48A335E2"/>
    <w:rsid w:val="48AF7FD5"/>
    <w:rsid w:val="48C290E4"/>
    <w:rsid w:val="48D0F9D8"/>
    <w:rsid w:val="48D67957"/>
    <w:rsid w:val="48E215C2"/>
    <w:rsid w:val="4914076A"/>
    <w:rsid w:val="491A40E3"/>
    <w:rsid w:val="491F6B2F"/>
    <w:rsid w:val="49417FBC"/>
    <w:rsid w:val="4956D3B9"/>
    <w:rsid w:val="4959D8EE"/>
    <w:rsid w:val="4977795E"/>
    <w:rsid w:val="4997FEC2"/>
    <w:rsid w:val="49A53A7B"/>
    <w:rsid w:val="49A83A40"/>
    <w:rsid w:val="49CD2A7E"/>
    <w:rsid w:val="49CF4019"/>
    <w:rsid w:val="49DDF477"/>
    <w:rsid w:val="49FBCB03"/>
    <w:rsid w:val="4A01497B"/>
    <w:rsid w:val="4A020B23"/>
    <w:rsid w:val="4A0BD77C"/>
    <w:rsid w:val="4A25EAB9"/>
    <w:rsid w:val="4A267AA4"/>
    <w:rsid w:val="4A2F3FBA"/>
    <w:rsid w:val="4A5E08FE"/>
    <w:rsid w:val="4A8A64B7"/>
    <w:rsid w:val="4AB6CC64"/>
    <w:rsid w:val="4AC1144A"/>
    <w:rsid w:val="4AD7665E"/>
    <w:rsid w:val="4AD8CF6A"/>
    <w:rsid w:val="4B400955"/>
    <w:rsid w:val="4B46BF10"/>
    <w:rsid w:val="4B55E97C"/>
    <w:rsid w:val="4B72EE42"/>
    <w:rsid w:val="4B7EFBB4"/>
    <w:rsid w:val="4B7F41A6"/>
    <w:rsid w:val="4BBABD78"/>
    <w:rsid w:val="4BBCEC6F"/>
    <w:rsid w:val="4BDFD9CA"/>
    <w:rsid w:val="4BF90D5D"/>
    <w:rsid w:val="4BFE42C6"/>
    <w:rsid w:val="4C00FD4B"/>
    <w:rsid w:val="4C01874D"/>
    <w:rsid w:val="4C31527F"/>
    <w:rsid w:val="4C427369"/>
    <w:rsid w:val="4C59B1CF"/>
    <w:rsid w:val="4C7DF67A"/>
    <w:rsid w:val="4C86E40B"/>
    <w:rsid w:val="4CA687F0"/>
    <w:rsid w:val="4CE0AB8A"/>
    <w:rsid w:val="4CF5F201"/>
    <w:rsid w:val="4D1D7AF5"/>
    <w:rsid w:val="4D36284B"/>
    <w:rsid w:val="4D56DD38"/>
    <w:rsid w:val="4D5A1BF5"/>
    <w:rsid w:val="4D71B3BD"/>
    <w:rsid w:val="4D751B0A"/>
    <w:rsid w:val="4D8124ED"/>
    <w:rsid w:val="4DA94D32"/>
    <w:rsid w:val="4DBED18A"/>
    <w:rsid w:val="4DD0032C"/>
    <w:rsid w:val="4E12695D"/>
    <w:rsid w:val="4E346595"/>
    <w:rsid w:val="4E7307F0"/>
    <w:rsid w:val="4E771328"/>
    <w:rsid w:val="4E79CCF7"/>
    <w:rsid w:val="4E7BED43"/>
    <w:rsid w:val="4E8F3BBC"/>
    <w:rsid w:val="4E9F2646"/>
    <w:rsid w:val="4EA53638"/>
    <w:rsid w:val="4EA9AC61"/>
    <w:rsid w:val="4EAD5F06"/>
    <w:rsid w:val="4ECF87A1"/>
    <w:rsid w:val="4EE30702"/>
    <w:rsid w:val="4F038068"/>
    <w:rsid w:val="4F093D4D"/>
    <w:rsid w:val="4F0986AF"/>
    <w:rsid w:val="4F09A8C5"/>
    <w:rsid w:val="4F11B7AA"/>
    <w:rsid w:val="4F1F1BE0"/>
    <w:rsid w:val="4F219076"/>
    <w:rsid w:val="4F35C485"/>
    <w:rsid w:val="4F608D14"/>
    <w:rsid w:val="4F614A55"/>
    <w:rsid w:val="4F6833FC"/>
    <w:rsid w:val="4F9C093C"/>
    <w:rsid w:val="4FD454E4"/>
    <w:rsid w:val="4FE784BF"/>
    <w:rsid w:val="50041638"/>
    <w:rsid w:val="50266BFC"/>
    <w:rsid w:val="50426565"/>
    <w:rsid w:val="505BF151"/>
    <w:rsid w:val="50627EB4"/>
    <w:rsid w:val="508B8011"/>
    <w:rsid w:val="50995439"/>
    <w:rsid w:val="509E8A7A"/>
    <w:rsid w:val="50B4217A"/>
    <w:rsid w:val="50B9E70B"/>
    <w:rsid w:val="50C23450"/>
    <w:rsid w:val="50C68FD4"/>
    <w:rsid w:val="50FE256B"/>
    <w:rsid w:val="512B8E9B"/>
    <w:rsid w:val="51305174"/>
    <w:rsid w:val="51456208"/>
    <w:rsid w:val="5157ABB2"/>
    <w:rsid w:val="515A4EC2"/>
    <w:rsid w:val="5170217D"/>
    <w:rsid w:val="51931C2B"/>
    <w:rsid w:val="5199732A"/>
    <w:rsid w:val="519F6D85"/>
    <w:rsid w:val="51A90304"/>
    <w:rsid w:val="51C305F7"/>
    <w:rsid w:val="51C4ADEC"/>
    <w:rsid w:val="51D3F474"/>
    <w:rsid w:val="51D89CE4"/>
    <w:rsid w:val="51E88DB6"/>
    <w:rsid w:val="520CAAD4"/>
    <w:rsid w:val="5215D88D"/>
    <w:rsid w:val="5222E403"/>
    <w:rsid w:val="52268A8B"/>
    <w:rsid w:val="5251899E"/>
    <w:rsid w:val="526A8C5A"/>
    <w:rsid w:val="5275BCA0"/>
    <w:rsid w:val="529BB34A"/>
    <w:rsid w:val="52A527C8"/>
    <w:rsid w:val="52C07AB2"/>
    <w:rsid w:val="52D3AFC2"/>
    <w:rsid w:val="52E70817"/>
    <w:rsid w:val="52F28ABA"/>
    <w:rsid w:val="5335DB5D"/>
    <w:rsid w:val="5357E6AA"/>
    <w:rsid w:val="5392D771"/>
    <w:rsid w:val="53A51578"/>
    <w:rsid w:val="53E1136B"/>
    <w:rsid w:val="53F351D7"/>
    <w:rsid w:val="54045D19"/>
    <w:rsid w:val="5423E1C6"/>
    <w:rsid w:val="542CFECF"/>
    <w:rsid w:val="544D290E"/>
    <w:rsid w:val="5451AE77"/>
    <w:rsid w:val="54801F82"/>
    <w:rsid w:val="54839EAE"/>
    <w:rsid w:val="54855EF8"/>
    <w:rsid w:val="5489BBD6"/>
    <w:rsid w:val="549A8856"/>
    <w:rsid w:val="54D6B597"/>
    <w:rsid w:val="54F4B267"/>
    <w:rsid w:val="5513AB62"/>
    <w:rsid w:val="552C9A42"/>
    <w:rsid w:val="5550F26F"/>
    <w:rsid w:val="5556C27B"/>
    <w:rsid w:val="5559DC34"/>
    <w:rsid w:val="5563A49A"/>
    <w:rsid w:val="5576824D"/>
    <w:rsid w:val="5580E31B"/>
    <w:rsid w:val="559471A2"/>
    <w:rsid w:val="55BA5E88"/>
    <w:rsid w:val="55CC4E07"/>
    <w:rsid w:val="55E81342"/>
    <w:rsid w:val="56125289"/>
    <w:rsid w:val="561C27DF"/>
    <w:rsid w:val="561ED577"/>
    <w:rsid w:val="5641628E"/>
    <w:rsid w:val="56639625"/>
    <w:rsid w:val="568410ED"/>
    <w:rsid w:val="5697D31F"/>
    <w:rsid w:val="56AFC03B"/>
    <w:rsid w:val="56B3C82B"/>
    <w:rsid w:val="56E73E61"/>
    <w:rsid w:val="56EA617B"/>
    <w:rsid w:val="56F4F0BC"/>
    <w:rsid w:val="571C6633"/>
    <w:rsid w:val="57225490"/>
    <w:rsid w:val="573D95A7"/>
    <w:rsid w:val="5779B938"/>
    <w:rsid w:val="577B3AF9"/>
    <w:rsid w:val="577C7043"/>
    <w:rsid w:val="578CCCB3"/>
    <w:rsid w:val="579627EC"/>
    <w:rsid w:val="5796C0A4"/>
    <w:rsid w:val="579AFC1F"/>
    <w:rsid w:val="57C2D59F"/>
    <w:rsid w:val="57CF9F9C"/>
    <w:rsid w:val="57D6F0B4"/>
    <w:rsid w:val="57DECDE1"/>
    <w:rsid w:val="57DFB9F4"/>
    <w:rsid w:val="57F9CC25"/>
    <w:rsid w:val="57FA4F6B"/>
    <w:rsid w:val="582C02CB"/>
    <w:rsid w:val="5833DB01"/>
    <w:rsid w:val="5841F22D"/>
    <w:rsid w:val="5846C2AB"/>
    <w:rsid w:val="5867A56F"/>
    <w:rsid w:val="58AF5245"/>
    <w:rsid w:val="58C1951F"/>
    <w:rsid w:val="58C1B9C8"/>
    <w:rsid w:val="58CBDDF4"/>
    <w:rsid w:val="58F377FB"/>
    <w:rsid w:val="58F7D9FF"/>
    <w:rsid w:val="59029C1C"/>
    <w:rsid w:val="59160BCF"/>
    <w:rsid w:val="5924B1BD"/>
    <w:rsid w:val="59364E04"/>
    <w:rsid w:val="59444EB0"/>
    <w:rsid w:val="595343EC"/>
    <w:rsid w:val="5959C265"/>
    <w:rsid w:val="595FE246"/>
    <w:rsid w:val="597928F1"/>
    <w:rsid w:val="59E99A3A"/>
    <w:rsid w:val="59FFF884"/>
    <w:rsid w:val="5A3A0F94"/>
    <w:rsid w:val="5A4C23DD"/>
    <w:rsid w:val="5A4E054B"/>
    <w:rsid w:val="5A5FA083"/>
    <w:rsid w:val="5A6EFF69"/>
    <w:rsid w:val="5A714699"/>
    <w:rsid w:val="5A78C4A2"/>
    <w:rsid w:val="5A86A40D"/>
    <w:rsid w:val="5AAE339B"/>
    <w:rsid w:val="5ACF1FB3"/>
    <w:rsid w:val="5AD63F80"/>
    <w:rsid w:val="5AF42804"/>
    <w:rsid w:val="5B0C9BF8"/>
    <w:rsid w:val="5B7C225A"/>
    <w:rsid w:val="5BC0050B"/>
    <w:rsid w:val="5BC26414"/>
    <w:rsid w:val="5BDB6E9F"/>
    <w:rsid w:val="5C04681B"/>
    <w:rsid w:val="5C170528"/>
    <w:rsid w:val="5C20FDE9"/>
    <w:rsid w:val="5C4CFCF9"/>
    <w:rsid w:val="5C5834B7"/>
    <w:rsid w:val="5C63A0C4"/>
    <w:rsid w:val="5C6A613D"/>
    <w:rsid w:val="5C85DC37"/>
    <w:rsid w:val="5C9BE470"/>
    <w:rsid w:val="5D0FF1DF"/>
    <w:rsid w:val="5D112995"/>
    <w:rsid w:val="5D320811"/>
    <w:rsid w:val="5D3B8C0A"/>
    <w:rsid w:val="5D4D90F1"/>
    <w:rsid w:val="5D5C3AE0"/>
    <w:rsid w:val="5D95FC11"/>
    <w:rsid w:val="5DA7AF95"/>
    <w:rsid w:val="5DB3BE26"/>
    <w:rsid w:val="5DBA579E"/>
    <w:rsid w:val="5DE2CCD5"/>
    <w:rsid w:val="5DFCFBB6"/>
    <w:rsid w:val="5E036E14"/>
    <w:rsid w:val="5E3DDC58"/>
    <w:rsid w:val="5E6C6675"/>
    <w:rsid w:val="5E836F47"/>
    <w:rsid w:val="5E85EF01"/>
    <w:rsid w:val="5E8637BD"/>
    <w:rsid w:val="5ED02EDC"/>
    <w:rsid w:val="5ED75F3B"/>
    <w:rsid w:val="5EDA73C9"/>
    <w:rsid w:val="5EE55196"/>
    <w:rsid w:val="5EF83DF7"/>
    <w:rsid w:val="5F0B0533"/>
    <w:rsid w:val="5F1D008B"/>
    <w:rsid w:val="5F356BAA"/>
    <w:rsid w:val="5F54F43E"/>
    <w:rsid w:val="5F80B7BD"/>
    <w:rsid w:val="5FA4FC86"/>
    <w:rsid w:val="5FA77CBE"/>
    <w:rsid w:val="5FE42166"/>
    <w:rsid w:val="5FEB605C"/>
    <w:rsid w:val="6003A513"/>
    <w:rsid w:val="6023C122"/>
    <w:rsid w:val="6057071B"/>
    <w:rsid w:val="607B8513"/>
    <w:rsid w:val="607BF05E"/>
    <w:rsid w:val="6080FA4D"/>
    <w:rsid w:val="60946155"/>
    <w:rsid w:val="6095A858"/>
    <w:rsid w:val="60A3C48F"/>
    <w:rsid w:val="60B3C7C7"/>
    <w:rsid w:val="60EBE803"/>
    <w:rsid w:val="60EF3614"/>
    <w:rsid w:val="613E627B"/>
    <w:rsid w:val="6149569C"/>
    <w:rsid w:val="6152E5C0"/>
    <w:rsid w:val="61AE01AF"/>
    <w:rsid w:val="61D77615"/>
    <w:rsid w:val="61D87091"/>
    <w:rsid w:val="61FB3549"/>
    <w:rsid w:val="6203BB5C"/>
    <w:rsid w:val="620730E3"/>
    <w:rsid w:val="6225656F"/>
    <w:rsid w:val="624070D4"/>
    <w:rsid w:val="6257C4DF"/>
    <w:rsid w:val="628D9224"/>
    <w:rsid w:val="629A6F9A"/>
    <w:rsid w:val="62D8855A"/>
    <w:rsid w:val="62E15B90"/>
    <w:rsid w:val="63201246"/>
    <w:rsid w:val="6352FD8F"/>
    <w:rsid w:val="63605E92"/>
    <w:rsid w:val="6383BF6E"/>
    <w:rsid w:val="6396C973"/>
    <w:rsid w:val="63A3906D"/>
    <w:rsid w:val="63CD335F"/>
    <w:rsid w:val="63E21D1E"/>
    <w:rsid w:val="64143E4D"/>
    <w:rsid w:val="64225FC8"/>
    <w:rsid w:val="6479024D"/>
    <w:rsid w:val="647D4844"/>
    <w:rsid w:val="64988C53"/>
    <w:rsid w:val="64AB96C6"/>
    <w:rsid w:val="64C3C1BF"/>
    <w:rsid w:val="64D1D364"/>
    <w:rsid w:val="64F04528"/>
    <w:rsid w:val="650E42B2"/>
    <w:rsid w:val="652305E8"/>
    <w:rsid w:val="6540B58F"/>
    <w:rsid w:val="6593D7B6"/>
    <w:rsid w:val="6594E841"/>
    <w:rsid w:val="660834AF"/>
    <w:rsid w:val="66165DAC"/>
    <w:rsid w:val="6616C56D"/>
    <w:rsid w:val="6641F83C"/>
    <w:rsid w:val="665063AD"/>
    <w:rsid w:val="665A8B9E"/>
    <w:rsid w:val="666303DA"/>
    <w:rsid w:val="66656CDA"/>
    <w:rsid w:val="6682A227"/>
    <w:rsid w:val="66A9DDAF"/>
    <w:rsid w:val="66B2D4A8"/>
    <w:rsid w:val="66C10108"/>
    <w:rsid w:val="66C13ED7"/>
    <w:rsid w:val="66E90D4A"/>
    <w:rsid w:val="6708AB83"/>
    <w:rsid w:val="670DE3E3"/>
    <w:rsid w:val="67116CAB"/>
    <w:rsid w:val="671940AC"/>
    <w:rsid w:val="671EFCAA"/>
    <w:rsid w:val="6725F512"/>
    <w:rsid w:val="6725F5AA"/>
    <w:rsid w:val="673F5E0E"/>
    <w:rsid w:val="675F6142"/>
    <w:rsid w:val="67C3635B"/>
    <w:rsid w:val="67DC33A5"/>
    <w:rsid w:val="67E2B511"/>
    <w:rsid w:val="67E786D1"/>
    <w:rsid w:val="67F18273"/>
    <w:rsid w:val="67F59795"/>
    <w:rsid w:val="67FB2499"/>
    <w:rsid w:val="68107E10"/>
    <w:rsid w:val="682568FF"/>
    <w:rsid w:val="68294ED3"/>
    <w:rsid w:val="68362094"/>
    <w:rsid w:val="68369CA6"/>
    <w:rsid w:val="685253DB"/>
    <w:rsid w:val="6854DECA"/>
    <w:rsid w:val="685F96E7"/>
    <w:rsid w:val="6874044B"/>
    <w:rsid w:val="68796B1B"/>
    <w:rsid w:val="687AE56A"/>
    <w:rsid w:val="68A76878"/>
    <w:rsid w:val="68B4C0DE"/>
    <w:rsid w:val="68B6FA6C"/>
    <w:rsid w:val="68CCDFC3"/>
    <w:rsid w:val="68DF1008"/>
    <w:rsid w:val="68E1AE5C"/>
    <w:rsid w:val="68E5A561"/>
    <w:rsid w:val="6907D7E1"/>
    <w:rsid w:val="6916E9E1"/>
    <w:rsid w:val="691B9AB5"/>
    <w:rsid w:val="6936B267"/>
    <w:rsid w:val="6938B5F5"/>
    <w:rsid w:val="693EB358"/>
    <w:rsid w:val="694728BF"/>
    <w:rsid w:val="6950764D"/>
    <w:rsid w:val="695E8F8D"/>
    <w:rsid w:val="69804D3F"/>
    <w:rsid w:val="6994BBB0"/>
    <w:rsid w:val="69982800"/>
    <w:rsid w:val="6A0B1622"/>
    <w:rsid w:val="6A16798F"/>
    <w:rsid w:val="6A1FA2BE"/>
    <w:rsid w:val="6A223F8D"/>
    <w:rsid w:val="6A512BDF"/>
    <w:rsid w:val="6A753FDD"/>
    <w:rsid w:val="6A760341"/>
    <w:rsid w:val="6A80E27F"/>
    <w:rsid w:val="6AA3833A"/>
    <w:rsid w:val="6AE926A7"/>
    <w:rsid w:val="6B0311F5"/>
    <w:rsid w:val="6B0CA1BE"/>
    <w:rsid w:val="6B101B01"/>
    <w:rsid w:val="6B17DD5C"/>
    <w:rsid w:val="6B30C17B"/>
    <w:rsid w:val="6B3B6E79"/>
    <w:rsid w:val="6B61F6B4"/>
    <w:rsid w:val="6B7ABEB7"/>
    <w:rsid w:val="6B96AB8F"/>
    <w:rsid w:val="6BB56263"/>
    <w:rsid w:val="6BD583D0"/>
    <w:rsid w:val="6BD9CCD5"/>
    <w:rsid w:val="6BDCE832"/>
    <w:rsid w:val="6BE61D31"/>
    <w:rsid w:val="6C0DEFF4"/>
    <w:rsid w:val="6C13E647"/>
    <w:rsid w:val="6C26CBE0"/>
    <w:rsid w:val="6C2C0EA1"/>
    <w:rsid w:val="6C455832"/>
    <w:rsid w:val="6C5347FF"/>
    <w:rsid w:val="6C56CABE"/>
    <w:rsid w:val="6C8E23D5"/>
    <w:rsid w:val="6CC517C2"/>
    <w:rsid w:val="6CDF1ABE"/>
    <w:rsid w:val="6CE52301"/>
    <w:rsid w:val="6D129096"/>
    <w:rsid w:val="6D19E7CD"/>
    <w:rsid w:val="6D412582"/>
    <w:rsid w:val="6D675EBB"/>
    <w:rsid w:val="6DAB7EA3"/>
    <w:rsid w:val="6DC4D709"/>
    <w:rsid w:val="6DD7FDF8"/>
    <w:rsid w:val="6E406AC1"/>
    <w:rsid w:val="6E46C177"/>
    <w:rsid w:val="6E4B1CE3"/>
    <w:rsid w:val="6E670EA0"/>
    <w:rsid w:val="6E694CB9"/>
    <w:rsid w:val="6E6AA78B"/>
    <w:rsid w:val="6E7217E5"/>
    <w:rsid w:val="6E7305D0"/>
    <w:rsid w:val="6E895138"/>
    <w:rsid w:val="6EA22358"/>
    <w:rsid w:val="6EDBA752"/>
    <w:rsid w:val="6EF1CC11"/>
    <w:rsid w:val="6EF5DD0A"/>
    <w:rsid w:val="6EF8C51B"/>
    <w:rsid w:val="6F090D6B"/>
    <w:rsid w:val="6F10043B"/>
    <w:rsid w:val="6F147410"/>
    <w:rsid w:val="6F19BE2D"/>
    <w:rsid w:val="6F36A3BC"/>
    <w:rsid w:val="6F3D9000"/>
    <w:rsid w:val="6F4E1EFA"/>
    <w:rsid w:val="6F558130"/>
    <w:rsid w:val="6F68B980"/>
    <w:rsid w:val="6F887F07"/>
    <w:rsid w:val="6FA5AC21"/>
    <w:rsid w:val="6FB7FBA2"/>
    <w:rsid w:val="6FBA692E"/>
    <w:rsid w:val="6FDAC3A5"/>
    <w:rsid w:val="700F2F78"/>
    <w:rsid w:val="7012DB98"/>
    <w:rsid w:val="7017926A"/>
    <w:rsid w:val="70500DBE"/>
    <w:rsid w:val="70552511"/>
    <w:rsid w:val="7056D169"/>
    <w:rsid w:val="7057BADD"/>
    <w:rsid w:val="70717942"/>
    <w:rsid w:val="70825374"/>
    <w:rsid w:val="70C6171A"/>
    <w:rsid w:val="70CB48AF"/>
    <w:rsid w:val="70EFE749"/>
    <w:rsid w:val="71346A81"/>
    <w:rsid w:val="7144E0A8"/>
    <w:rsid w:val="7169227B"/>
    <w:rsid w:val="71BC78BA"/>
    <w:rsid w:val="71CF7C67"/>
    <w:rsid w:val="71E8080F"/>
    <w:rsid w:val="723AE1E0"/>
    <w:rsid w:val="72990B7A"/>
    <w:rsid w:val="72AFD212"/>
    <w:rsid w:val="72C9D0A6"/>
    <w:rsid w:val="730F204A"/>
    <w:rsid w:val="7318F5B4"/>
    <w:rsid w:val="731E53E3"/>
    <w:rsid w:val="731FC446"/>
    <w:rsid w:val="733505C9"/>
    <w:rsid w:val="7336DC03"/>
    <w:rsid w:val="735ABAA5"/>
    <w:rsid w:val="73D11290"/>
    <w:rsid w:val="73DD922C"/>
    <w:rsid w:val="73E3CB50"/>
    <w:rsid w:val="73F00935"/>
    <w:rsid w:val="7435C790"/>
    <w:rsid w:val="7440AD96"/>
    <w:rsid w:val="745F8A47"/>
    <w:rsid w:val="7469A90B"/>
    <w:rsid w:val="74BEDD08"/>
    <w:rsid w:val="74C2E9E5"/>
    <w:rsid w:val="74EE64B7"/>
    <w:rsid w:val="74F3E602"/>
    <w:rsid w:val="752F057C"/>
    <w:rsid w:val="752F783C"/>
    <w:rsid w:val="7542A6DC"/>
    <w:rsid w:val="75452B30"/>
    <w:rsid w:val="754D9D1A"/>
    <w:rsid w:val="756067D1"/>
    <w:rsid w:val="757CD64C"/>
    <w:rsid w:val="75BC4605"/>
    <w:rsid w:val="75CFDB51"/>
    <w:rsid w:val="75D81429"/>
    <w:rsid w:val="75D99E6A"/>
    <w:rsid w:val="7606DFA7"/>
    <w:rsid w:val="760734B2"/>
    <w:rsid w:val="7656DEBF"/>
    <w:rsid w:val="76833DEC"/>
    <w:rsid w:val="7690E5A9"/>
    <w:rsid w:val="76DB9466"/>
    <w:rsid w:val="76DF44E7"/>
    <w:rsid w:val="76E58108"/>
    <w:rsid w:val="77567F5F"/>
    <w:rsid w:val="775F56DF"/>
    <w:rsid w:val="778C5134"/>
    <w:rsid w:val="778E4D69"/>
    <w:rsid w:val="778EB070"/>
    <w:rsid w:val="77A91F3B"/>
    <w:rsid w:val="77B0864A"/>
    <w:rsid w:val="77C4A007"/>
    <w:rsid w:val="77DDEC06"/>
    <w:rsid w:val="77EC444B"/>
    <w:rsid w:val="78059BBA"/>
    <w:rsid w:val="78067911"/>
    <w:rsid w:val="78178051"/>
    <w:rsid w:val="7823DC96"/>
    <w:rsid w:val="7833A53F"/>
    <w:rsid w:val="7839C45B"/>
    <w:rsid w:val="7843ECEA"/>
    <w:rsid w:val="78837931"/>
    <w:rsid w:val="78A64C8C"/>
    <w:rsid w:val="78DD43B8"/>
    <w:rsid w:val="790650E7"/>
    <w:rsid w:val="79114C5D"/>
    <w:rsid w:val="792D6795"/>
    <w:rsid w:val="79403E23"/>
    <w:rsid w:val="79494778"/>
    <w:rsid w:val="79858621"/>
    <w:rsid w:val="7993CE92"/>
    <w:rsid w:val="79A1B00B"/>
    <w:rsid w:val="79D0C1F9"/>
    <w:rsid w:val="79D57759"/>
    <w:rsid w:val="79DA6AEA"/>
    <w:rsid w:val="79E5335C"/>
    <w:rsid w:val="7A136D4D"/>
    <w:rsid w:val="7A19E022"/>
    <w:rsid w:val="7A1F23B2"/>
    <w:rsid w:val="7A3B05BD"/>
    <w:rsid w:val="7A4313B7"/>
    <w:rsid w:val="7A615F61"/>
    <w:rsid w:val="7AB12E2F"/>
    <w:rsid w:val="7ACA5FC4"/>
    <w:rsid w:val="7AD2372B"/>
    <w:rsid w:val="7AD83420"/>
    <w:rsid w:val="7AE98BAB"/>
    <w:rsid w:val="7AF76587"/>
    <w:rsid w:val="7B66E399"/>
    <w:rsid w:val="7B7FF635"/>
    <w:rsid w:val="7B9C7482"/>
    <w:rsid w:val="7BCAC535"/>
    <w:rsid w:val="7BE67810"/>
    <w:rsid w:val="7BF54B20"/>
    <w:rsid w:val="7C019D9B"/>
    <w:rsid w:val="7C0B3705"/>
    <w:rsid w:val="7C14427A"/>
    <w:rsid w:val="7C25EC8E"/>
    <w:rsid w:val="7C2ABB18"/>
    <w:rsid w:val="7C54B675"/>
    <w:rsid w:val="7C7B5336"/>
    <w:rsid w:val="7C7C6710"/>
    <w:rsid w:val="7C7DD7C7"/>
    <w:rsid w:val="7CA7F770"/>
    <w:rsid w:val="7CB79C6A"/>
    <w:rsid w:val="7CDE70FD"/>
    <w:rsid w:val="7CE3FF8D"/>
    <w:rsid w:val="7CECD91D"/>
    <w:rsid w:val="7D32594B"/>
    <w:rsid w:val="7D408969"/>
    <w:rsid w:val="7D46EC81"/>
    <w:rsid w:val="7D4A5FB0"/>
    <w:rsid w:val="7D4E0AB7"/>
    <w:rsid w:val="7DA6D48F"/>
    <w:rsid w:val="7DD0851E"/>
    <w:rsid w:val="7DDB0C9D"/>
    <w:rsid w:val="7DE9C1E0"/>
    <w:rsid w:val="7DF68615"/>
    <w:rsid w:val="7DF86820"/>
    <w:rsid w:val="7E37B6F6"/>
    <w:rsid w:val="7E58598F"/>
    <w:rsid w:val="7E6F6C25"/>
    <w:rsid w:val="7E77BF34"/>
    <w:rsid w:val="7E876001"/>
    <w:rsid w:val="7E9B177C"/>
    <w:rsid w:val="7E9BCDC5"/>
    <w:rsid w:val="7EA08783"/>
    <w:rsid w:val="7EEB6CD6"/>
    <w:rsid w:val="7F065BC2"/>
    <w:rsid w:val="7F165849"/>
    <w:rsid w:val="7F20C54B"/>
    <w:rsid w:val="7F2193BC"/>
    <w:rsid w:val="7F79396C"/>
    <w:rsid w:val="7FFD129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392D9"/>
  <w15:chartTrackingRefBased/>
  <w15:docId w15:val="{98878C6F-7013-4CF4-AD9D-6EF5EE65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Cs w:val="21"/>
        <w:lang w:val="en-US" w:eastAsia="en-US" w:bidi="ar-SA"/>
      </w:rPr>
    </w:rPrDefault>
    <w:pPrDefault>
      <w:pPr>
        <w:spacing w:after="120"/>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94"/>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7"/>
    <w:rsid w:val="00D2435F"/>
  </w:style>
  <w:style w:type="paragraph" w:styleId="Heading1">
    <w:name w:val="heading 1"/>
    <w:basedOn w:val="Normal"/>
    <w:next w:val="Normal"/>
    <w:link w:val="Heading1Char"/>
    <w:uiPriority w:val="9"/>
    <w:qFormat/>
    <w:rsid w:val="002104BA"/>
    <w:pPr>
      <w:keepNext/>
      <w:keepLines/>
      <w:spacing w:before="360" w:after="80" w:line="259" w:lineRule="auto"/>
      <w:outlineLvl w:val="0"/>
    </w:pPr>
    <w:rPr>
      <w:rFonts w:asciiTheme="majorHAnsi" w:eastAsiaTheme="majorEastAsia" w:hAnsiTheme="majorHAnsi" w:cstheme="majorBidi"/>
      <w:color w:val="262E3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odyText">
    <w:name w:val="O-Body Text ()"/>
    <w:aliases w:val="1Body,s1"/>
    <w:basedOn w:val="Normal"/>
    <w:link w:val="O-BodyTextChar"/>
    <w:qFormat/>
    <w:rPr>
      <w:rFonts w:eastAsia="Times New Roman"/>
    </w:rPr>
  </w:style>
  <w:style w:type="paragraph" w:customStyle="1" w:styleId="O-BodyTextDS">
    <w:name w:val="O-Body Text (DS)"/>
    <w:aliases w:val="2Body,s28"/>
    <w:basedOn w:val="Normal"/>
    <w:uiPriority w:val="4"/>
    <w:qFormat/>
    <w:pPr>
      <w:spacing w:after="0" w:line="480" w:lineRule="auto"/>
    </w:pPr>
    <w:rPr>
      <w:rFonts w:eastAsia="Times New Roman"/>
    </w:rPr>
  </w:style>
  <w:style w:type="paragraph" w:customStyle="1" w:styleId="O-BodyTextJ">
    <w:name w:val="O-Body Text (J)"/>
    <w:aliases w:val="3Body,s13"/>
    <w:basedOn w:val="Normal"/>
    <w:uiPriority w:val="7"/>
    <w:qFormat/>
    <w:pPr>
      <w:jc w:val="both"/>
    </w:pPr>
    <w:rPr>
      <w:rFonts w:eastAsia="Times New Roman"/>
    </w:rPr>
  </w:style>
  <w:style w:type="paragraph" w:customStyle="1" w:styleId="O-BodyText5">
    <w:name w:val="O-Body Text .5&quot;"/>
    <w:aliases w:val="1Half,s2"/>
    <w:uiPriority w:val="1"/>
    <w:qFormat/>
    <w:pPr>
      <w:ind w:firstLine="720"/>
    </w:pPr>
    <w:rPr>
      <w:rFonts w:eastAsia="Times New Roman"/>
    </w:rPr>
  </w:style>
  <w:style w:type="paragraph" w:customStyle="1" w:styleId="O-BodyText5DS">
    <w:name w:val="O-Body Text .5” (DS)"/>
    <w:aliases w:val="2Half,s29"/>
    <w:basedOn w:val="Normal"/>
    <w:uiPriority w:val="5"/>
    <w:qFormat/>
    <w:pPr>
      <w:spacing w:after="0" w:line="480" w:lineRule="auto"/>
      <w:ind w:firstLine="720"/>
    </w:pPr>
    <w:rPr>
      <w:rFonts w:eastAsia="Times New Roman"/>
    </w:rPr>
  </w:style>
  <w:style w:type="paragraph" w:customStyle="1" w:styleId="O-BodyText5J">
    <w:name w:val="O-Body Text .5” (J)"/>
    <w:aliases w:val="3Half,s14"/>
    <w:basedOn w:val="Normal"/>
    <w:uiPriority w:val="7"/>
    <w:qFormat/>
    <w:pPr>
      <w:ind w:firstLine="720"/>
      <w:jc w:val="both"/>
    </w:pPr>
    <w:rPr>
      <w:rFonts w:eastAsia="Times New Roman"/>
    </w:rPr>
  </w:style>
  <w:style w:type="paragraph" w:customStyle="1" w:styleId="O-BodyText1">
    <w:name w:val="O-Body Text 1&quot;"/>
    <w:aliases w:val="1Full,s3"/>
    <w:basedOn w:val="Normal"/>
    <w:uiPriority w:val="2"/>
    <w:qFormat/>
    <w:pPr>
      <w:ind w:firstLine="1440"/>
    </w:pPr>
    <w:rPr>
      <w:rFonts w:eastAsia="Times New Roman"/>
    </w:rPr>
  </w:style>
  <w:style w:type="paragraph" w:customStyle="1" w:styleId="O-BodyText1DS">
    <w:name w:val="O-Body Text 1” (DS)"/>
    <w:aliases w:val="2Full,s30"/>
    <w:basedOn w:val="Normal"/>
    <w:uiPriority w:val="6"/>
    <w:qFormat/>
    <w:pPr>
      <w:spacing w:after="0" w:line="480" w:lineRule="auto"/>
      <w:ind w:firstLine="1440"/>
    </w:pPr>
    <w:rPr>
      <w:rFonts w:eastAsia="Times New Roman"/>
    </w:rPr>
  </w:style>
  <w:style w:type="paragraph" w:customStyle="1" w:styleId="O-BodyText1J">
    <w:name w:val="O-Body Text 1” (J)"/>
    <w:aliases w:val="3Full,s15"/>
    <w:basedOn w:val="Normal"/>
    <w:uiPriority w:val="7"/>
    <w:qFormat/>
    <w:pPr>
      <w:ind w:firstLine="1440"/>
      <w:jc w:val="both"/>
    </w:pPr>
    <w:rPr>
      <w:rFonts w:eastAsia="Times New Roman"/>
    </w:rPr>
  </w:style>
  <w:style w:type="paragraph" w:customStyle="1" w:styleId="O-Bullet">
    <w:name w:val="O-Bullet ()"/>
    <w:aliases w:val="1Bullet,s4"/>
    <w:uiPriority w:val="32"/>
    <w:qFormat/>
    <w:pPr>
      <w:numPr>
        <w:numId w:val="3"/>
      </w:numPr>
    </w:pPr>
    <w:rPr>
      <w:rFonts w:eastAsia="Times New Roman"/>
    </w:rPr>
  </w:style>
  <w:style w:type="paragraph" w:customStyle="1" w:styleId="O-Bullet5">
    <w:name w:val="O-Bullet .5&quot;"/>
    <w:aliases w:val="2Bullet,s26"/>
    <w:uiPriority w:val="32"/>
    <w:pPr>
      <w:numPr>
        <w:numId w:val="4"/>
      </w:numPr>
    </w:pPr>
    <w:rPr>
      <w:rFonts w:eastAsia="Times New Roman"/>
    </w:rPr>
  </w:style>
  <w:style w:type="paragraph" w:customStyle="1" w:styleId="O-Bullet1">
    <w:name w:val="O-Bullet 1&quot;"/>
    <w:aliases w:val="3Bullet,s27"/>
    <w:uiPriority w:val="32"/>
    <w:pPr>
      <w:numPr>
        <w:numId w:val="5"/>
      </w:numPr>
    </w:pPr>
    <w:rPr>
      <w:rFonts w:eastAsia="Times New Roman"/>
    </w:rPr>
  </w:style>
  <w:style w:type="paragraph" w:customStyle="1" w:styleId="O-Indent5">
    <w:name w:val="O-Indent .5&quot;"/>
    <w:aliases w:val="Half Indent,s5"/>
    <w:basedOn w:val="Normal"/>
    <w:uiPriority w:val="10"/>
    <w:qFormat/>
    <w:pPr>
      <w:ind w:left="720"/>
    </w:pPr>
    <w:rPr>
      <w:rFonts w:eastAsia="Times New Roman"/>
    </w:rPr>
  </w:style>
  <w:style w:type="paragraph" w:customStyle="1" w:styleId="O-Indent1">
    <w:name w:val="O-Indent 1&quot;"/>
    <w:aliases w:val="Full Indent,s6"/>
    <w:basedOn w:val="Normal"/>
    <w:uiPriority w:val="11"/>
    <w:qFormat/>
    <w:pPr>
      <w:ind w:left="1440"/>
    </w:pPr>
    <w:rPr>
      <w:rFonts w:eastAsia="Times New Roman"/>
    </w:rPr>
  </w:style>
  <w:style w:type="paragraph" w:customStyle="1" w:styleId="O-Quote">
    <w:name w:val="O-Quote ()"/>
    <w:aliases w:val="1Quote,s7"/>
    <w:basedOn w:val="Normal"/>
    <w:uiPriority w:val="33"/>
    <w:pPr>
      <w:ind w:left="1440" w:right="1440"/>
    </w:pPr>
    <w:rPr>
      <w:rFonts w:eastAsia="Times New Roman"/>
    </w:rPr>
  </w:style>
  <w:style w:type="paragraph" w:customStyle="1" w:styleId="O-QuoteDS">
    <w:name w:val="O-Quote (DS)"/>
    <w:aliases w:val="2Quote,s17"/>
    <w:basedOn w:val="Normal"/>
    <w:uiPriority w:val="33"/>
    <w:pPr>
      <w:spacing w:after="0" w:line="480" w:lineRule="auto"/>
      <w:ind w:left="1440" w:right="1440"/>
    </w:pPr>
    <w:rPr>
      <w:rFonts w:eastAsia="Times New Roman"/>
    </w:rPr>
  </w:style>
  <w:style w:type="paragraph" w:customStyle="1" w:styleId="O-QuoteJ">
    <w:name w:val="O-Quote (J)"/>
    <w:aliases w:val="3Quote,s16"/>
    <w:basedOn w:val="Normal"/>
    <w:uiPriority w:val="33"/>
    <w:pPr>
      <w:ind w:left="1440" w:right="1440"/>
      <w:jc w:val="both"/>
    </w:pPr>
    <w:rPr>
      <w:rFonts w:eastAsia="Times New Roman"/>
    </w:rPr>
  </w:style>
  <w:style w:type="paragraph" w:customStyle="1" w:styleId="O-SignatureLA">
    <w:name w:val="O-Signature (LA)"/>
    <w:aliases w:val="Sig (LA),s18"/>
    <w:basedOn w:val="Normal"/>
    <w:uiPriority w:val="45"/>
    <w:pPr>
      <w:keepLines/>
      <w:tabs>
        <w:tab w:val="right" w:pos="2880"/>
      </w:tabs>
      <w:spacing w:before="720"/>
      <w:ind w:left="547" w:hanging="547"/>
    </w:pPr>
    <w:rPr>
      <w:rFonts w:eastAsia="Times New Roman"/>
    </w:rPr>
  </w:style>
  <w:style w:type="paragraph" w:customStyle="1" w:styleId="O-Signature">
    <w:name w:val="O-Signature"/>
    <w:aliases w:val="Sigs,s12"/>
    <w:basedOn w:val="Normal"/>
    <w:next w:val="Normal"/>
    <w:uiPriority w:val="45"/>
    <w:pPr>
      <w:keepNext/>
      <w:keepLines/>
      <w:ind w:left="4320"/>
    </w:pPr>
    <w:rPr>
      <w:rFonts w:eastAsia="Times New Roman"/>
    </w:rPr>
  </w:style>
  <w:style w:type="paragraph" w:customStyle="1" w:styleId="O-Title3">
    <w:name w:val="O-Title 3"/>
    <w:aliases w:val="3Title,s22"/>
    <w:next w:val="O-BodyText"/>
    <w:uiPriority w:val="37"/>
    <w:qFormat/>
    <w:pPr>
      <w:keepNext/>
      <w:keepLines/>
      <w:jc w:val="center"/>
    </w:pPr>
    <w:rPr>
      <w:rFonts w:eastAsia="Times New Roman"/>
      <w:b/>
      <w:bCs/>
      <w:u w:val="single"/>
    </w:rPr>
  </w:style>
  <w:style w:type="paragraph" w:customStyle="1" w:styleId="O-TITLE">
    <w:name w:val="O-TITLE"/>
    <w:aliases w:val="1Title,s10"/>
    <w:basedOn w:val="Normal"/>
    <w:next w:val="O-BodyText"/>
    <w:uiPriority w:val="35"/>
    <w:qFormat/>
    <w:pPr>
      <w:keepNext/>
      <w:keepLines/>
      <w:jc w:val="center"/>
    </w:pPr>
    <w:rPr>
      <w:rFonts w:eastAsia="Times New Roman"/>
      <w:b/>
      <w:caps/>
    </w:rPr>
  </w:style>
  <w:style w:type="paragraph" w:customStyle="1" w:styleId="O-Title6">
    <w:name w:val="O-Title 6"/>
    <w:aliases w:val="6Title,s11"/>
    <w:next w:val="O-BodyText"/>
    <w:uiPriority w:val="40"/>
    <w:qFormat/>
    <w:pPr>
      <w:keepNext/>
      <w:keepLines/>
    </w:pPr>
    <w:rPr>
      <w:rFonts w:eastAsia="Times New Roman"/>
      <w:b/>
    </w:rPr>
  </w:style>
  <w:style w:type="paragraph" w:customStyle="1" w:styleId="O-Title7">
    <w:name w:val="O-Title 7"/>
    <w:aliases w:val="7Title,s19"/>
    <w:next w:val="O-BodyText"/>
    <w:uiPriority w:val="41"/>
    <w:qFormat/>
    <w:pPr>
      <w:keepNext/>
      <w:keepLines/>
    </w:pPr>
    <w:rPr>
      <w:rFonts w:eastAsia="Times New Roman"/>
      <w:b/>
      <w:bCs/>
      <w:u w:val="single"/>
    </w:rPr>
  </w:style>
  <w:style w:type="paragraph" w:customStyle="1" w:styleId="O-Title5">
    <w:name w:val="O-Title 5"/>
    <w:aliases w:val="5Title,s8"/>
    <w:basedOn w:val="Normal"/>
    <w:next w:val="O-BodyText"/>
    <w:uiPriority w:val="39"/>
    <w:qFormat/>
    <w:pPr>
      <w:keepNext/>
      <w:keepLines/>
      <w:jc w:val="center"/>
    </w:pPr>
    <w:rPr>
      <w:rFonts w:eastAsia="Times New Roman"/>
      <w:b/>
      <w:bCs/>
      <w:iCs/>
      <w:caps/>
      <w:u w:val="single"/>
    </w:rPr>
  </w:style>
  <w:style w:type="paragraph" w:customStyle="1" w:styleId="O-Title2">
    <w:name w:val="O-Title 2"/>
    <w:aliases w:val="2Title,s20"/>
    <w:basedOn w:val="Normal"/>
    <w:next w:val="O-BodyText"/>
    <w:uiPriority w:val="36"/>
    <w:qFormat/>
    <w:pPr>
      <w:keepNext/>
      <w:keepLines/>
      <w:jc w:val="center"/>
    </w:pPr>
    <w:rPr>
      <w:rFonts w:eastAsia="Times New Roman"/>
      <w:b/>
      <w:bCs/>
    </w:rPr>
  </w:style>
  <w:style w:type="paragraph" w:styleId="NoSpacing">
    <w:name w:val="No Spacing"/>
    <w:uiPriority w:val="8"/>
    <w:semiHidden/>
    <w:pPr>
      <w:spacing w:after="0"/>
    </w:pPr>
  </w:style>
  <w:style w:type="paragraph" w:styleId="FootnoteText">
    <w:name w:val="footnote text"/>
    <w:basedOn w:val="Normal"/>
    <w:link w:val="FootnoteTextChar"/>
    <w:uiPriority w:val="94"/>
    <w:semiHidden/>
    <w:rPr>
      <w:szCs w:val="20"/>
    </w:rPr>
  </w:style>
  <w:style w:type="character" w:customStyle="1" w:styleId="FootnoteTextChar">
    <w:name w:val="Footnote Text Char"/>
    <w:basedOn w:val="DefaultParagraphFont"/>
    <w:link w:val="FootnoteText"/>
    <w:uiPriority w:val="94"/>
    <w:semiHidden/>
    <w:rPr>
      <w:sz w:val="20"/>
      <w:szCs w:val="20"/>
      <w:lang w:val="en-US"/>
    </w:rPr>
  </w:style>
  <w:style w:type="character" w:styleId="FootnoteReference">
    <w:name w:val="footnote reference"/>
    <w:basedOn w:val="DefaultParagraphFont"/>
    <w:uiPriority w:val="99"/>
    <w:semiHidden/>
    <w:unhideWhenUsed/>
    <w:rPr>
      <w:vertAlign w:val="superscript"/>
      <w:lang w:val="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paragraph" w:customStyle="1" w:styleId="Parties">
    <w:name w:val="Parties"/>
    <w:uiPriority w:val="34"/>
    <w:pPr>
      <w:numPr>
        <w:numId w:val="6"/>
      </w:numPr>
      <w:spacing w:line="300" w:lineRule="exact"/>
      <w:jc w:val="both"/>
    </w:pPr>
    <w:rPr>
      <w:rFonts w:eastAsia="Times New Roman"/>
      <w:lang w:val="en-GB"/>
    </w:rPr>
  </w:style>
  <w:style w:type="paragraph" w:customStyle="1" w:styleId="Background">
    <w:name w:val="Background"/>
    <w:uiPriority w:val="34"/>
    <w:pPr>
      <w:numPr>
        <w:numId w:val="7"/>
      </w:numPr>
      <w:spacing w:line="300" w:lineRule="exact"/>
      <w:jc w:val="both"/>
    </w:pPr>
    <w:rPr>
      <w:rFonts w:eastAsia="Times New Roman"/>
      <w:lang w:val="en-GB"/>
    </w:rPr>
  </w:style>
  <w:style w:type="paragraph" w:customStyle="1" w:styleId="OPDFooter">
    <w:name w:val="O PD Footer"/>
    <w:uiPriority w:val="46"/>
    <w:pPr>
      <w:tabs>
        <w:tab w:val="right" w:pos="7200"/>
      </w:tabs>
      <w:spacing w:after="0"/>
      <w:jc w:val="right"/>
    </w:pPr>
    <w:rPr>
      <w:rFonts w:ascii="Arial Narrow" w:eastAsia="Times New Roman" w:hAnsi="Arial Narrow"/>
      <w:sz w:val="18"/>
      <w:szCs w:val="20"/>
    </w:rPr>
  </w:style>
  <w:style w:type="paragraph" w:customStyle="1" w:styleId="O-Title4">
    <w:name w:val="O-Title 4"/>
    <w:aliases w:val="4Title,s9"/>
    <w:basedOn w:val="Normal"/>
    <w:next w:val="O-BodyText"/>
    <w:uiPriority w:val="38"/>
    <w:rPr>
      <w:rFonts w:eastAsia="Times New Roman"/>
      <w:u w:val="single"/>
    </w:rPr>
  </w:style>
  <w:style w:type="paragraph" w:customStyle="1" w:styleId="O-Title8">
    <w:name w:val="O-Title 8"/>
    <w:aliases w:val="8Title,s23"/>
    <w:next w:val="O-BodyText"/>
    <w:uiPriority w:val="42"/>
    <w:rPr>
      <w:rFonts w:eastAsia="Times New Roman"/>
      <w:i/>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customStyle="1" w:styleId="O-Center">
    <w:name w:val="O-Center"/>
    <w:aliases w:val="Center,s21"/>
    <w:basedOn w:val="Normal"/>
    <w:next w:val="O-BodyText"/>
    <w:uiPriority w:val="35"/>
    <w:pPr>
      <w:keepNext/>
      <w:keepLines/>
      <w:jc w:val="center"/>
    </w:pPr>
  </w:style>
  <w:style w:type="paragraph" w:customStyle="1" w:styleId="FSAccoladeText">
    <w:name w:val="FS Accolade Text"/>
    <w:autoRedefine/>
    <w:uiPriority w:val="47"/>
    <w:rsid w:val="00F25C6A"/>
    <w:pPr>
      <w:spacing w:before="160" w:after="160" w:line="240" w:lineRule="exact"/>
    </w:pPr>
    <w:rPr>
      <w:rFonts w:asciiTheme="majorHAnsi" w:hAnsiTheme="majorHAnsi" w:cstheme="majorHAnsi"/>
      <w:b/>
      <w:color w:val="000000" w:themeColor="text1"/>
      <w:sz w:val="18"/>
      <w:szCs w:val="18"/>
    </w:rPr>
  </w:style>
  <w:style w:type="paragraph" w:customStyle="1" w:styleId="FSBodyText">
    <w:name w:val="FS Body Text"/>
    <w:uiPriority w:val="47"/>
    <w:rsid w:val="00F25C6A"/>
    <w:pPr>
      <w:spacing w:line="230" w:lineRule="exact"/>
    </w:pPr>
    <w:rPr>
      <w:rFonts w:asciiTheme="majorHAnsi" w:hAnsiTheme="majorHAnsi" w:cstheme="majorHAnsi"/>
      <w:color w:val="000000" w:themeColor="text1"/>
      <w:sz w:val="17"/>
      <w:szCs w:val="17"/>
    </w:rPr>
  </w:style>
  <w:style w:type="paragraph" w:customStyle="1" w:styleId="FSBodyTextBullet">
    <w:name w:val="FS Body Text Bullet"/>
    <w:autoRedefine/>
    <w:uiPriority w:val="47"/>
    <w:rsid w:val="00F25C6A"/>
    <w:pPr>
      <w:numPr>
        <w:numId w:val="8"/>
      </w:numPr>
      <w:spacing w:line="230" w:lineRule="exact"/>
      <w:ind w:right="-270"/>
    </w:pPr>
    <w:rPr>
      <w:rFonts w:asciiTheme="majorHAnsi" w:hAnsiTheme="majorHAnsi" w:cstheme="majorHAnsi"/>
      <w:color w:val="000000" w:themeColor="text1"/>
      <w:sz w:val="17"/>
      <w:szCs w:val="17"/>
    </w:rPr>
  </w:style>
  <w:style w:type="paragraph" w:customStyle="1" w:styleId="FSBodyTextDifferentiators">
    <w:name w:val="FS Body Text Differentiators"/>
    <w:uiPriority w:val="47"/>
    <w:rsid w:val="00F25C6A"/>
    <w:pPr>
      <w:framePr w:hSpace="360" w:wrap="around" w:vAnchor="text" w:hAnchor="page" w:x="6337" w:y="1"/>
      <w:spacing w:before="120" w:after="0" w:line="240" w:lineRule="exact"/>
      <w:suppressOverlap/>
    </w:pPr>
    <w:rPr>
      <w:rFonts w:asciiTheme="majorHAnsi" w:hAnsiTheme="majorHAnsi" w:cstheme="majorHAnsi"/>
      <w:color w:val="000000" w:themeColor="text1"/>
      <w:sz w:val="17"/>
      <w:szCs w:val="17"/>
    </w:rPr>
  </w:style>
  <w:style w:type="paragraph" w:customStyle="1" w:styleId="FSBoldHeading">
    <w:name w:val="FS Bold Heading"/>
    <w:basedOn w:val="Normal"/>
    <w:uiPriority w:val="47"/>
    <w:rsid w:val="00F25C6A"/>
    <w:pPr>
      <w:spacing w:before="120"/>
    </w:pPr>
    <w:rPr>
      <w:rFonts w:asciiTheme="majorHAnsi" w:hAnsiTheme="majorHAnsi" w:cstheme="majorHAnsi"/>
      <w:b/>
      <w:color w:val="000000" w:themeColor="text1"/>
      <w:sz w:val="18"/>
      <w:szCs w:val="18"/>
    </w:rPr>
  </w:style>
  <w:style w:type="paragraph" w:customStyle="1" w:styleId="FSBoldHeadingColor">
    <w:name w:val="FS Bold Heading (Color)"/>
    <w:autoRedefine/>
    <w:uiPriority w:val="47"/>
    <w:rsid w:val="00F25C6A"/>
    <w:rPr>
      <w:rFonts w:asciiTheme="majorHAnsi" w:hAnsiTheme="majorHAnsi" w:cstheme="majorHAnsi"/>
      <w:b/>
      <w:color w:val="333E48" w:themeColor="accent1"/>
      <w:szCs w:val="20"/>
    </w:rPr>
  </w:style>
  <w:style w:type="paragraph" w:customStyle="1" w:styleId="FSCallOutBoxBullet">
    <w:name w:val="FS Call Out Box Bullet"/>
    <w:uiPriority w:val="47"/>
    <w:rsid w:val="00F25C6A"/>
    <w:pPr>
      <w:numPr>
        <w:numId w:val="9"/>
      </w:numPr>
      <w:spacing w:after="60"/>
    </w:pPr>
    <w:rPr>
      <w:rFonts w:asciiTheme="majorHAnsi" w:hAnsiTheme="majorHAnsi" w:cs="Arial"/>
      <w:color w:val="000000" w:themeColor="text1"/>
      <w:sz w:val="16"/>
      <w:szCs w:val="16"/>
    </w:rPr>
  </w:style>
  <w:style w:type="paragraph" w:customStyle="1" w:styleId="FSCallOutBoxHeading">
    <w:name w:val="FS Call Out Box Heading"/>
    <w:uiPriority w:val="47"/>
    <w:rsid w:val="00F25C6A"/>
    <w:pPr>
      <w:spacing w:before="60" w:after="60"/>
    </w:pPr>
    <w:rPr>
      <w:rFonts w:asciiTheme="majorHAnsi" w:hAnsiTheme="majorHAnsi" w:cstheme="majorHAnsi"/>
      <w:b/>
      <w:color w:val="FFFFFF" w:themeColor="background1"/>
      <w:sz w:val="17"/>
      <w:szCs w:val="17"/>
    </w:rPr>
  </w:style>
  <w:style w:type="paragraph" w:customStyle="1" w:styleId="FSDifferentiatorsHeading">
    <w:name w:val="FS Differentiators Heading"/>
    <w:uiPriority w:val="47"/>
    <w:rsid w:val="00F25C6A"/>
    <w:pPr>
      <w:framePr w:hSpace="360" w:wrap="around" w:vAnchor="text" w:hAnchor="page" w:x="6337" w:y="1"/>
      <w:spacing w:before="120"/>
      <w:ind w:right="522"/>
      <w:suppressOverlap/>
    </w:pPr>
    <w:rPr>
      <w:rFonts w:asciiTheme="majorHAnsi" w:hAnsiTheme="majorHAnsi" w:cstheme="majorHAnsi"/>
      <w:b/>
      <w:color w:val="000000" w:themeColor="text1"/>
      <w:sz w:val="22"/>
      <w:szCs w:val="22"/>
    </w:rPr>
  </w:style>
  <w:style w:type="paragraph" w:customStyle="1" w:styleId="FSDifferentiatorsStatement">
    <w:name w:val="FS Differentiators Statement"/>
    <w:autoRedefine/>
    <w:uiPriority w:val="47"/>
    <w:rsid w:val="00F25C6A"/>
    <w:pPr>
      <w:framePr w:hSpace="360" w:wrap="around" w:vAnchor="text" w:hAnchor="page" w:x="6337" w:y="1"/>
      <w:spacing w:before="120" w:after="0"/>
      <w:suppressOverlap/>
    </w:pPr>
    <w:rPr>
      <w:rFonts w:asciiTheme="majorHAnsi" w:hAnsiTheme="majorHAnsi" w:cstheme="majorHAnsi"/>
      <w:b/>
      <w:color w:val="333E48" w:themeColor="accent1"/>
      <w:szCs w:val="20"/>
    </w:rPr>
  </w:style>
  <w:style w:type="paragraph" w:customStyle="1" w:styleId="FSHeaderTitle">
    <w:name w:val="FS Header Title"/>
    <w:autoRedefine/>
    <w:uiPriority w:val="47"/>
    <w:rsid w:val="00F25C6A"/>
    <w:pPr>
      <w:spacing w:after="0"/>
    </w:pPr>
    <w:rPr>
      <w:rFonts w:asciiTheme="majorHAnsi" w:hAnsiTheme="majorHAnsi" w:cstheme="majorHAnsi"/>
      <w:b/>
      <w:color w:val="FFFFFF" w:themeColor="background1"/>
      <w:sz w:val="28"/>
      <w:szCs w:val="28"/>
    </w:rPr>
  </w:style>
  <w:style w:type="paragraph" w:customStyle="1" w:styleId="FSIntroParagraphText">
    <w:name w:val="FS Intro Paragraph Text"/>
    <w:autoRedefine/>
    <w:uiPriority w:val="47"/>
    <w:rsid w:val="00F25C6A"/>
    <w:pPr>
      <w:spacing w:after="0" w:line="360" w:lineRule="exact"/>
      <w:ind w:right="360"/>
    </w:pPr>
    <w:rPr>
      <w:rFonts w:asciiTheme="majorHAnsi" w:hAnsiTheme="majorHAnsi" w:cstheme="majorHAnsi"/>
      <w:color w:val="333E48" w:themeColor="accent1"/>
      <w:sz w:val="24"/>
      <w:szCs w:val="24"/>
    </w:rPr>
  </w:style>
  <w:style w:type="paragraph" w:customStyle="1" w:styleId="FSOverviewHeading">
    <w:name w:val="FS Overview Heading"/>
    <w:autoRedefine/>
    <w:uiPriority w:val="47"/>
    <w:rsid w:val="00F25C6A"/>
    <w:pPr>
      <w:spacing w:after="180"/>
    </w:pPr>
    <w:rPr>
      <w:rFonts w:asciiTheme="majorHAnsi" w:hAnsiTheme="majorHAnsi" w:cstheme="majorHAnsi"/>
      <w:b/>
      <w:color w:val="333E48" w:themeColor="accent1"/>
      <w:sz w:val="22"/>
      <w:szCs w:val="22"/>
    </w:rPr>
  </w:style>
  <w:style w:type="character" w:styleId="CommentReference">
    <w:name w:val="annotation reference"/>
    <w:basedOn w:val="DefaultParagraphFont"/>
    <w:uiPriority w:val="99"/>
    <w:unhideWhenUsed/>
    <w:qFormat/>
    <w:rsid w:val="00523DE1"/>
    <w:rPr>
      <w:sz w:val="16"/>
      <w:szCs w:val="16"/>
    </w:rPr>
  </w:style>
  <w:style w:type="paragraph" w:styleId="CommentText">
    <w:name w:val="annotation text"/>
    <w:basedOn w:val="Normal"/>
    <w:link w:val="CommentTextChar"/>
    <w:uiPriority w:val="99"/>
    <w:unhideWhenUsed/>
    <w:rsid w:val="00523DE1"/>
    <w:rPr>
      <w:szCs w:val="20"/>
    </w:rPr>
  </w:style>
  <w:style w:type="character" w:customStyle="1" w:styleId="CommentTextChar">
    <w:name w:val="Comment Text Char"/>
    <w:basedOn w:val="DefaultParagraphFont"/>
    <w:link w:val="CommentText"/>
    <w:uiPriority w:val="99"/>
    <w:rsid w:val="00523DE1"/>
    <w:rPr>
      <w:szCs w:val="20"/>
    </w:rPr>
  </w:style>
  <w:style w:type="paragraph" w:styleId="CommentSubject">
    <w:name w:val="annotation subject"/>
    <w:basedOn w:val="CommentText"/>
    <w:next w:val="CommentText"/>
    <w:link w:val="CommentSubjectChar"/>
    <w:uiPriority w:val="99"/>
    <w:semiHidden/>
    <w:unhideWhenUsed/>
    <w:rsid w:val="00523DE1"/>
    <w:rPr>
      <w:b/>
      <w:bCs/>
    </w:rPr>
  </w:style>
  <w:style w:type="character" w:customStyle="1" w:styleId="CommentSubjectChar">
    <w:name w:val="Comment Subject Char"/>
    <w:basedOn w:val="CommentTextChar"/>
    <w:link w:val="CommentSubject"/>
    <w:uiPriority w:val="99"/>
    <w:semiHidden/>
    <w:rsid w:val="00523DE1"/>
    <w:rPr>
      <w:b/>
      <w:bCs/>
      <w:szCs w:val="20"/>
    </w:rPr>
  </w:style>
  <w:style w:type="paragraph" w:customStyle="1" w:styleId="MacPacTrailer">
    <w:name w:val="MacPac Trailer"/>
    <w:rsid w:val="00641FB6"/>
    <w:pPr>
      <w:widowControl w:val="0"/>
      <w:spacing w:after="0" w:line="200" w:lineRule="exact"/>
    </w:pPr>
    <w:rPr>
      <w:rFonts w:ascii="Arial" w:eastAsia="Times New Roman" w:hAnsi="Arial"/>
      <w:sz w:val="14"/>
      <w:szCs w:val="22"/>
    </w:rPr>
  </w:style>
  <w:style w:type="character" w:styleId="PlaceholderText">
    <w:name w:val="Placeholder Text"/>
    <w:basedOn w:val="DefaultParagraphFont"/>
    <w:uiPriority w:val="99"/>
    <w:semiHidden/>
    <w:rsid w:val="00523DE1"/>
    <w:rPr>
      <w:color w:val="808080"/>
    </w:rPr>
  </w:style>
  <w:style w:type="paragraph" w:styleId="ListParagraph">
    <w:name w:val="List Paragraph"/>
    <w:basedOn w:val="Normal"/>
    <w:uiPriority w:val="34"/>
    <w:qFormat/>
    <w:rsid w:val="00C46DCA"/>
    <w:pPr>
      <w:ind w:left="720"/>
      <w:contextualSpacing/>
    </w:pPr>
  </w:style>
  <w:style w:type="character" w:styleId="Hyperlink">
    <w:name w:val="Hyperlink"/>
    <w:basedOn w:val="DefaultParagraphFont"/>
    <w:uiPriority w:val="99"/>
    <w:unhideWhenUsed/>
    <w:rsid w:val="0035460A"/>
    <w:rPr>
      <w:color w:val="0563C1" w:themeColor="hyperlink"/>
      <w:u w:val="single"/>
    </w:rPr>
  </w:style>
  <w:style w:type="table" w:styleId="TableGrid">
    <w:name w:val="Table Grid"/>
    <w:basedOn w:val="TableNormal"/>
    <w:uiPriority w:val="59"/>
    <w:rsid w:val="00FE49EC"/>
    <w:pPr>
      <w:spacing w:after="0"/>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1E78"/>
    <w:pPr>
      <w:spacing w:after="0"/>
    </w:pPr>
  </w:style>
  <w:style w:type="character" w:customStyle="1" w:styleId="O-BodyTextChar">
    <w:name w:val="O-Body Text () Char"/>
    <w:aliases w:val="1Body Char,s1 Char"/>
    <w:basedOn w:val="DefaultParagraphFont"/>
    <w:link w:val="O-BodyText"/>
    <w:rsid w:val="007E0C4D"/>
    <w:rPr>
      <w:rFonts w:eastAsia="Times New Roman"/>
    </w:rPr>
  </w:style>
  <w:style w:type="paragraph" w:styleId="NormalWeb">
    <w:name w:val="Normal (Web)"/>
    <w:basedOn w:val="Normal"/>
    <w:uiPriority w:val="99"/>
    <w:semiHidden/>
    <w:unhideWhenUsed/>
    <w:rsid w:val="00FF4E0B"/>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FF4E0B"/>
    <w:rPr>
      <w:color w:val="808080"/>
      <w:shd w:val="clear" w:color="auto" w:fill="E6E6E6"/>
    </w:rPr>
  </w:style>
  <w:style w:type="paragraph" w:customStyle="1" w:styleId="Headi">
    <w:name w:val="Headi"/>
    <w:basedOn w:val="O-Title6"/>
    <w:rsid w:val="00121551"/>
  </w:style>
  <w:style w:type="paragraph" w:styleId="TOC1">
    <w:name w:val="toc 1"/>
    <w:basedOn w:val="Normal"/>
    <w:next w:val="Normal"/>
    <w:autoRedefine/>
    <w:uiPriority w:val="49"/>
    <w:semiHidden/>
    <w:unhideWhenUsed/>
    <w:rsid w:val="00121551"/>
    <w:pPr>
      <w:spacing w:after="100"/>
    </w:pPr>
  </w:style>
  <w:style w:type="character" w:styleId="UnresolvedMention">
    <w:name w:val="Unresolved Mention"/>
    <w:basedOn w:val="DefaultParagraphFont"/>
    <w:uiPriority w:val="99"/>
    <w:semiHidden/>
    <w:unhideWhenUsed/>
    <w:rsid w:val="00E76A70"/>
    <w:rPr>
      <w:color w:val="808080"/>
      <w:shd w:val="clear" w:color="auto" w:fill="E6E6E6"/>
    </w:rPr>
  </w:style>
  <w:style w:type="character" w:styleId="Strong">
    <w:name w:val="Strong"/>
    <w:basedOn w:val="DefaultParagraphFont"/>
    <w:uiPriority w:val="22"/>
    <w:qFormat/>
    <w:rsid w:val="003E4B3C"/>
    <w:rPr>
      <w:b/>
      <w:bCs/>
    </w:rPr>
  </w:style>
  <w:style w:type="character" w:styleId="FollowedHyperlink">
    <w:name w:val="FollowedHyperlink"/>
    <w:basedOn w:val="DefaultParagraphFont"/>
    <w:uiPriority w:val="99"/>
    <w:semiHidden/>
    <w:unhideWhenUsed/>
    <w:rsid w:val="001562B8"/>
    <w:rPr>
      <w:color w:val="954F72" w:themeColor="followedHyperlink"/>
      <w:u w:val="single"/>
    </w:rPr>
  </w:style>
  <w:style w:type="character" w:styleId="Mention">
    <w:name w:val="Mention"/>
    <w:basedOn w:val="DefaultParagraphFont"/>
    <w:uiPriority w:val="99"/>
    <w:unhideWhenUsed/>
    <w:rsid w:val="00524DD9"/>
    <w:rPr>
      <w:color w:val="2B579A"/>
      <w:shd w:val="clear" w:color="auto" w:fill="E1DFDD"/>
    </w:rPr>
  </w:style>
  <w:style w:type="character" w:customStyle="1" w:styleId="Heading1Char">
    <w:name w:val="Heading 1 Char"/>
    <w:basedOn w:val="DefaultParagraphFont"/>
    <w:link w:val="Heading1"/>
    <w:uiPriority w:val="9"/>
    <w:rsid w:val="002104BA"/>
    <w:rPr>
      <w:rFonts w:asciiTheme="majorHAnsi" w:eastAsiaTheme="majorEastAsia" w:hAnsiTheme="majorHAnsi" w:cstheme="majorBidi"/>
      <w:color w:val="262E35" w:themeColor="accent1" w:themeShade="BF"/>
      <w:kern w:val="2"/>
      <w:sz w:val="40"/>
      <w:szCs w:val="40"/>
      <w14:ligatures w14:val="standardContextual"/>
    </w:rPr>
  </w:style>
  <w:style w:type="character" w:customStyle="1" w:styleId="cf01">
    <w:name w:val="cf01"/>
    <w:basedOn w:val="DefaultParagraphFont"/>
    <w:rsid w:val="002104BA"/>
    <w:rPr>
      <w:rFonts w:ascii="Segoe UI" w:hAnsi="Segoe UI" w:cs="Segoe UI" w:hint="default"/>
      <w:i/>
      <w:iCs/>
      <w:color w:val="292929"/>
      <w:sz w:val="18"/>
      <w:szCs w:val="18"/>
    </w:rPr>
  </w:style>
  <w:style w:type="character" w:customStyle="1" w:styleId="None">
    <w:name w:val="None"/>
    <w:rsid w:val="00527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786">
      <w:bodyDiv w:val="1"/>
      <w:marLeft w:val="0"/>
      <w:marRight w:val="0"/>
      <w:marTop w:val="0"/>
      <w:marBottom w:val="0"/>
      <w:divBdr>
        <w:top w:val="none" w:sz="0" w:space="0" w:color="auto"/>
        <w:left w:val="none" w:sz="0" w:space="0" w:color="auto"/>
        <w:bottom w:val="none" w:sz="0" w:space="0" w:color="auto"/>
        <w:right w:val="none" w:sz="0" w:space="0" w:color="auto"/>
      </w:divBdr>
      <w:divsChild>
        <w:div w:id="2124185115">
          <w:marLeft w:val="0"/>
          <w:marRight w:val="0"/>
          <w:marTop w:val="0"/>
          <w:marBottom w:val="0"/>
          <w:divBdr>
            <w:top w:val="none" w:sz="0" w:space="0" w:color="auto"/>
            <w:left w:val="none" w:sz="0" w:space="0" w:color="auto"/>
            <w:bottom w:val="none" w:sz="0" w:space="0" w:color="auto"/>
            <w:right w:val="none" w:sz="0" w:space="0" w:color="auto"/>
          </w:divBdr>
          <w:divsChild>
            <w:div w:id="1670789431">
              <w:marLeft w:val="0"/>
              <w:marRight w:val="0"/>
              <w:marTop w:val="0"/>
              <w:marBottom w:val="0"/>
              <w:divBdr>
                <w:top w:val="none" w:sz="0" w:space="0" w:color="auto"/>
                <w:left w:val="none" w:sz="0" w:space="0" w:color="auto"/>
                <w:bottom w:val="none" w:sz="0" w:space="0" w:color="auto"/>
                <w:right w:val="none" w:sz="0" w:space="0" w:color="auto"/>
              </w:divBdr>
              <w:divsChild>
                <w:div w:id="1334649517">
                  <w:marLeft w:val="0"/>
                  <w:marRight w:val="0"/>
                  <w:marTop w:val="0"/>
                  <w:marBottom w:val="0"/>
                  <w:divBdr>
                    <w:top w:val="none" w:sz="0" w:space="0" w:color="auto"/>
                    <w:left w:val="none" w:sz="0" w:space="0" w:color="auto"/>
                    <w:bottom w:val="none" w:sz="0" w:space="0" w:color="auto"/>
                    <w:right w:val="none" w:sz="0" w:space="0" w:color="auto"/>
                  </w:divBdr>
                  <w:divsChild>
                    <w:div w:id="1200168664">
                      <w:marLeft w:val="0"/>
                      <w:marRight w:val="0"/>
                      <w:marTop w:val="0"/>
                      <w:marBottom w:val="0"/>
                      <w:divBdr>
                        <w:top w:val="none" w:sz="0" w:space="0" w:color="auto"/>
                        <w:left w:val="none" w:sz="0" w:space="0" w:color="auto"/>
                        <w:bottom w:val="none" w:sz="0" w:space="0" w:color="auto"/>
                        <w:right w:val="none" w:sz="0" w:space="0" w:color="auto"/>
                      </w:divBdr>
                      <w:divsChild>
                        <w:div w:id="1165584213">
                          <w:marLeft w:val="0"/>
                          <w:marRight w:val="0"/>
                          <w:marTop w:val="0"/>
                          <w:marBottom w:val="0"/>
                          <w:divBdr>
                            <w:top w:val="none" w:sz="0" w:space="0" w:color="auto"/>
                            <w:left w:val="none" w:sz="0" w:space="0" w:color="auto"/>
                            <w:bottom w:val="none" w:sz="0" w:space="0" w:color="auto"/>
                            <w:right w:val="none" w:sz="0" w:space="0" w:color="auto"/>
                          </w:divBdr>
                          <w:divsChild>
                            <w:div w:id="464155284">
                              <w:marLeft w:val="0"/>
                              <w:marRight w:val="0"/>
                              <w:marTop w:val="0"/>
                              <w:marBottom w:val="0"/>
                              <w:divBdr>
                                <w:top w:val="none" w:sz="0" w:space="0" w:color="auto"/>
                                <w:left w:val="none" w:sz="0" w:space="0" w:color="auto"/>
                                <w:bottom w:val="none" w:sz="0" w:space="0" w:color="auto"/>
                                <w:right w:val="none" w:sz="0" w:space="0" w:color="auto"/>
                              </w:divBdr>
                              <w:divsChild>
                                <w:div w:id="1596130735">
                                  <w:marLeft w:val="0"/>
                                  <w:marRight w:val="0"/>
                                  <w:marTop w:val="0"/>
                                  <w:marBottom w:val="0"/>
                                  <w:divBdr>
                                    <w:top w:val="none" w:sz="0" w:space="0" w:color="auto"/>
                                    <w:left w:val="none" w:sz="0" w:space="0" w:color="auto"/>
                                    <w:bottom w:val="none" w:sz="0" w:space="0" w:color="auto"/>
                                    <w:right w:val="none" w:sz="0" w:space="0" w:color="auto"/>
                                  </w:divBdr>
                                  <w:divsChild>
                                    <w:div w:id="1839149048">
                                      <w:marLeft w:val="0"/>
                                      <w:marRight w:val="0"/>
                                      <w:marTop w:val="0"/>
                                      <w:marBottom w:val="30"/>
                                      <w:divBdr>
                                        <w:top w:val="none" w:sz="0" w:space="0" w:color="auto"/>
                                        <w:left w:val="none" w:sz="0" w:space="0" w:color="auto"/>
                                        <w:bottom w:val="none" w:sz="0" w:space="0" w:color="auto"/>
                                        <w:right w:val="none" w:sz="0" w:space="0" w:color="auto"/>
                                      </w:divBdr>
                                      <w:divsChild>
                                        <w:div w:id="1344867248">
                                          <w:marLeft w:val="0"/>
                                          <w:marRight w:val="0"/>
                                          <w:marTop w:val="150"/>
                                          <w:marBottom w:val="0"/>
                                          <w:divBdr>
                                            <w:top w:val="none" w:sz="0" w:space="0" w:color="auto"/>
                                            <w:left w:val="single" w:sz="6" w:space="0" w:color="EEEEEE"/>
                                            <w:bottom w:val="single" w:sz="6" w:space="0" w:color="EEEEEE"/>
                                            <w:right w:val="single" w:sz="6" w:space="0" w:color="EEEEEE"/>
                                          </w:divBdr>
                                          <w:divsChild>
                                            <w:div w:id="22247735">
                                              <w:marLeft w:val="0"/>
                                              <w:marRight w:val="0"/>
                                              <w:marTop w:val="0"/>
                                              <w:marBottom w:val="0"/>
                                              <w:divBdr>
                                                <w:top w:val="single" w:sz="6" w:space="7" w:color="EEEEE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6960961">
      <w:bodyDiv w:val="1"/>
      <w:marLeft w:val="0"/>
      <w:marRight w:val="0"/>
      <w:marTop w:val="0"/>
      <w:marBottom w:val="0"/>
      <w:divBdr>
        <w:top w:val="none" w:sz="0" w:space="0" w:color="auto"/>
        <w:left w:val="none" w:sz="0" w:space="0" w:color="auto"/>
        <w:bottom w:val="none" w:sz="0" w:space="0" w:color="auto"/>
        <w:right w:val="none" w:sz="0" w:space="0" w:color="auto"/>
      </w:divBdr>
      <w:divsChild>
        <w:div w:id="616832696">
          <w:marLeft w:val="0"/>
          <w:marRight w:val="0"/>
          <w:marTop w:val="0"/>
          <w:marBottom w:val="0"/>
          <w:divBdr>
            <w:top w:val="none" w:sz="0" w:space="0" w:color="auto"/>
            <w:left w:val="none" w:sz="0" w:space="0" w:color="auto"/>
            <w:bottom w:val="none" w:sz="0" w:space="0" w:color="auto"/>
            <w:right w:val="none" w:sz="0" w:space="0" w:color="auto"/>
          </w:divBdr>
          <w:divsChild>
            <w:div w:id="1342587789">
              <w:marLeft w:val="0"/>
              <w:marRight w:val="0"/>
              <w:marTop w:val="0"/>
              <w:marBottom w:val="0"/>
              <w:divBdr>
                <w:top w:val="none" w:sz="0" w:space="0" w:color="auto"/>
                <w:left w:val="none" w:sz="0" w:space="0" w:color="auto"/>
                <w:bottom w:val="none" w:sz="0" w:space="0" w:color="auto"/>
                <w:right w:val="none" w:sz="0" w:space="0" w:color="auto"/>
              </w:divBdr>
              <w:divsChild>
                <w:div w:id="657540687">
                  <w:marLeft w:val="0"/>
                  <w:marRight w:val="0"/>
                  <w:marTop w:val="0"/>
                  <w:marBottom w:val="0"/>
                  <w:divBdr>
                    <w:top w:val="none" w:sz="0" w:space="0" w:color="auto"/>
                    <w:left w:val="none" w:sz="0" w:space="0" w:color="auto"/>
                    <w:bottom w:val="none" w:sz="0" w:space="0" w:color="auto"/>
                    <w:right w:val="none" w:sz="0" w:space="0" w:color="auto"/>
                  </w:divBdr>
                  <w:divsChild>
                    <w:div w:id="1901943995">
                      <w:marLeft w:val="0"/>
                      <w:marRight w:val="0"/>
                      <w:marTop w:val="0"/>
                      <w:marBottom w:val="0"/>
                      <w:divBdr>
                        <w:top w:val="none" w:sz="0" w:space="0" w:color="auto"/>
                        <w:left w:val="none" w:sz="0" w:space="0" w:color="auto"/>
                        <w:bottom w:val="none" w:sz="0" w:space="0" w:color="auto"/>
                        <w:right w:val="none" w:sz="0" w:space="0" w:color="auto"/>
                      </w:divBdr>
                      <w:divsChild>
                        <w:div w:id="762148148">
                          <w:marLeft w:val="0"/>
                          <w:marRight w:val="0"/>
                          <w:marTop w:val="0"/>
                          <w:marBottom w:val="0"/>
                          <w:divBdr>
                            <w:top w:val="none" w:sz="0" w:space="0" w:color="auto"/>
                            <w:left w:val="none" w:sz="0" w:space="0" w:color="auto"/>
                            <w:bottom w:val="none" w:sz="0" w:space="0" w:color="auto"/>
                            <w:right w:val="none" w:sz="0" w:space="0" w:color="auto"/>
                          </w:divBdr>
                          <w:divsChild>
                            <w:div w:id="1119178465">
                              <w:marLeft w:val="0"/>
                              <w:marRight w:val="0"/>
                              <w:marTop w:val="0"/>
                              <w:marBottom w:val="0"/>
                              <w:divBdr>
                                <w:top w:val="none" w:sz="0" w:space="0" w:color="auto"/>
                                <w:left w:val="none" w:sz="0" w:space="0" w:color="auto"/>
                                <w:bottom w:val="none" w:sz="0" w:space="0" w:color="auto"/>
                                <w:right w:val="none" w:sz="0" w:space="0" w:color="auto"/>
                              </w:divBdr>
                              <w:divsChild>
                                <w:div w:id="1090858679">
                                  <w:marLeft w:val="0"/>
                                  <w:marRight w:val="0"/>
                                  <w:marTop w:val="0"/>
                                  <w:marBottom w:val="0"/>
                                  <w:divBdr>
                                    <w:top w:val="none" w:sz="0" w:space="0" w:color="auto"/>
                                    <w:left w:val="none" w:sz="0" w:space="0" w:color="auto"/>
                                    <w:bottom w:val="none" w:sz="0" w:space="0" w:color="auto"/>
                                    <w:right w:val="none" w:sz="0" w:space="0" w:color="auto"/>
                                  </w:divBdr>
                                  <w:divsChild>
                                    <w:div w:id="1425304965">
                                      <w:marLeft w:val="0"/>
                                      <w:marRight w:val="0"/>
                                      <w:marTop w:val="0"/>
                                      <w:marBottom w:val="30"/>
                                      <w:divBdr>
                                        <w:top w:val="none" w:sz="0" w:space="0" w:color="auto"/>
                                        <w:left w:val="none" w:sz="0" w:space="0" w:color="auto"/>
                                        <w:bottom w:val="none" w:sz="0" w:space="0" w:color="auto"/>
                                        <w:right w:val="none" w:sz="0" w:space="0" w:color="auto"/>
                                      </w:divBdr>
                                      <w:divsChild>
                                        <w:div w:id="468868151">
                                          <w:marLeft w:val="0"/>
                                          <w:marRight w:val="0"/>
                                          <w:marTop w:val="150"/>
                                          <w:marBottom w:val="0"/>
                                          <w:divBdr>
                                            <w:top w:val="none" w:sz="0" w:space="0" w:color="auto"/>
                                            <w:left w:val="single" w:sz="6" w:space="0" w:color="EEEEEE"/>
                                            <w:bottom w:val="single" w:sz="6" w:space="0" w:color="EEEEEE"/>
                                            <w:right w:val="single" w:sz="6" w:space="0" w:color="EEEEEE"/>
                                          </w:divBdr>
                                          <w:divsChild>
                                            <w:div w:id="846139717">
                                              <w:marLeft w:val="0"/>
                                              <w:marRight w:val="0"/>
                                              <w:marTop w:val="0"/>
                                              <w:marBottom w:val="0"/>
                                              <w:divBdr>
                                                <w:top w:val="single" w:sz="6" w:space="7" w:color="EEEEE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2112121">
      <w:bodyDiv w:val="1"/>
      <w:marLeft w:val="0"/>
      <w:marRight w:val="0"/>
      <w:marTop w:val="0"/>
      <w:marBottom w:val="0"/>
      <w:divBdr>
        <w:top w:val="none" w:sz="0" w:space="0" w:color="auto"/>
        <w:left w:val="none" w:sz="0" w:space="0" w:color="auto"/>
        <w:bottom w:val="none" w:sz="0" w:space="0" w:color="auto"/>
        <w:right w:val="none" w:sz="0" w:space="0" w:color="auto"/>
      </w:divBdr>
      <w:divsChild>
        <w:div w:id="1445230534">
          <w:marLeft w:val="0"/>
          <w:marRight w:val="0"/>
          <w:marTop w:val="0"/>
          <w:marBottom w:val="0"/>
          <w:divBdr>
            <w:top w:val="none" w:sz="0" w:space="0" w:color="auto"/>
            <w:left w:val="none" w:sz="0" w:space="0" w:color="auto"/>
            <w:bottom w:val="none" w:sz="0" w:space="0" w:color="auto"/>
            <w:right w:val="none" w:sz="0" w:space="0" w:color="auto"/>
          </w:divBdr>
          <w:divsChild>
            <w:div w:id="405079526">
              <w:marLeft w:val="0"/>
              <w:marRight w:val="0"/>
              <w:marTop w:val="0"/>
              <w:marBottom w:val="0"/>
              <w:divBdr>
                <w:top w:val="none" w:sz="0" w:space="0" w:color="auto"/>
                <w:left w:val="none" w:sz="0" w:space="0" w:color="auto"/>
                <w:bottom w:val="none" w:sz="0" w:space="0" w:color="auto"/>
                <w:right w:val="none" w:sz="0" w:space="0" w:color="auto"/>
              </w:divBdr>
              <w:divsChild>
                <w:div w:id="444931678">
                  <w:marLeft w:val="0"/>
                  <w:marRight w:val="0"/>
                  <w:marTop w:val="0"/>
                  <w:marBottom w:val="0"/>
                  <w:divBdr>
                    <w:top w:val="none" w:sz="0" w:space="0" w:color="auto"/>
                    <w:left w:val="none" w:sz="0" w:space="0" w:color="auto"/>
                    <w:bottom w:val="none" w:sz="0" w:space="0" w:color="auto"/>
                    <w:right w:val="none" w:sz="0" w:space="0" w:color="auto"/>
                  </w:divBdr>
                  <w:divsChild>
                    <w:div w:id="753748447">
                      <w:marLeft w:val="0"/>
                      <w:marRight w:val="0"/>
                      <w:marTop w:val="0"/>
                      <w:marBottom w:val="0"/>
                      <w:divBdr>
                        <w:top w:val="none" w:sz="0" w:space="0" w:color="auto"/>
                        <w:left w:val="none" w:sz="0" w:space="0" w:color="auto"/>
                        <w:bottom w:val="none" w:sz="0" w:space="0" w:color="auto"/>
                        <w:right w:val="none" w:sz="0" w:space="0" w:color="auto"/>
                      </w:divBdr>
                      <w:divsChild>
                        <w:div w:id="73088426">
                          <w:marLeft w:val="0"/>
                          <w:marRight w:val="0"/>
                          <w:marTop w:val="0"/>
                          <w:marBottom w:val="0"/>
                          <w:divBdr>
                            <w:top w:val="none" w:sz="0" w:space="0" w:color="auto"/>
                            <w:left w:val="none" w:sz="0" w:space="0" w:color="auto"/>
                            <w:bottom w:val="none" w:sz="0" w:space="0" w:color="auto"/>
                            <w:right w:val="none" w:sz="0" w:space="0" w:color="auto"/>
                          </w:divBdr>
                          <w:divsChild>
                            <w:div w:id="314376672">
                              <w:marLeft w:val="0"/>
                              <w:marRight w:val="0"/>
                              <w:marTop w:val="0"/>
                              <w:marBottom w:val="0"/>
                              <w:divBdr>
                                <w:top w:val="none" w:sz="0" w:space="0" w:color="auto"/>
                                <w:left w:val="none" w:sz="0" w:space="0" w:color="auto"/>
                                <w:bottom w:val="none" w:sz="0" w:space="0" w:color="auto"/>
                                <w:right w:val="none" w:sz="0" w:space="0" w:color="auto"/>
                              </w:divBdr>
                              <w:divsChild>
                                <w:div w:id="1020401352">
                                  <w:marLeft w:val="0"/>
                                  <w:marRight w:val="0"/>
                                  <w:marTop w:val="0"/>
                                  <w:marBottom w:val="0"/>
                                  <w:divBdr>
                                    <w:top w:val="none" w:sz="0" w:space="0" w:color="auto"/>
                                    <w:left w:val="none" w:sz="0" w:space="0" w:color="auto"/>
                                    <w:bottom w:val="none" w:sz="0" w:space="0" w:color="auto"/>
                                    <w:right w:val="none" w:sz="0" w:space="0" w:color="auto"/>
                                  </w:divBdr>
                                  <w:divsChild>
                                    <w:div w:id="373701965">
                                      <w:marLeft w:val="0"/>
                                      <w:marRight w:val="0"/>
                                      <w:marTop w:val="0"/>
                                      <w:marBottom w:val="30"/>
                                      <w:divBdr>
                                        <w:top w:val="none" w:sz="0" w:space="0" w:color="auto"/>
                                        <w:left w:val="none" w:sz="0" w:space="0" w:color="auto"/>
                                        <w:bottom w:val="none" w:sz="0" w:space="0" w:color="auto"/>
                                        <w:right w:val="none" w:sz="0" w:space="0" w:color="auto"/>
                                      </w:divBdr>
                                      <w:divsChild>
                                        <w:div w:id="1652783016">
                                          <w:marLeft w:val="0"/>
                                          <w:marRight w:val="0"/>
                                          <w:marTop w:val="150"/>
                                          <w:marBottom w:val="0"/>
                                          <w:divBdr>
                                            <w:top w:val="none" w:sz="0" w:space="0" w:color="auto"/>
                                            <w:left w:val="single" w:sz="6" w:space="0" w:color="EEEEEE"/>
                                            <w:bottom w:val="single" w:sz="6" w:space="0" w:color="EEEEEE"/>
                                            <w:right w:val="single" w:sz="6" w:space="0" w:color="EEEEEE"/>
                                          </w:divBdr>
                                          <w:divsChild>
                                            <w:div w:id="1820153578">
                                              <w:marLeft w:val="0"/>
                                              <w:marRight w:val="0"/>
                                              <w:marTop w:val="0"/>
                                              <w:marBottom w:val="0"/>
                                              <w:divBdr>
                                                <w:top w:val="single" w:sz="6" w:space="7" w:color="EEEEE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731357">
      <w:bodyDiv w:val="1"/>
      <w:marLeft w:val="0"/>
      <w:marRight w:val="0"/>
      <w:marTop w:val="0"/>
      <w:marBottom w:val="0"/>
      <w:divBdr>
        <w:top w:val="none" w:sz="0" w:space="0" w:color="auto"/>
        <w:left w:val="none" w:sz="0" w:space="0" w:color="auto"/>
        <w:bottom w:val="none" w:sz="0" w:space="0" w:color="auto"/>
        <w:right w:val="none" w:sz="0" w:space="0" w:color="auto"/>
      </w:divBdr>
      <w:divsChild>
        <w:div w:id="1670597304">
          <w:marLeft w:val="0"/>
          <w:marRight w:val="0"/>
          <w:marTop w:val="0"/>
          <w:marBottom w:val="0"/>
          <w:divBdr>
            <w:top w:val="none" w:sz="0" w:space="0" w:color="auto"/>
            <w:left w:val="none" w:sz="0" w:space="0" w:color="auto"/>
            <w:bottom w:val="none" w:sz="0" w:space="0" w:color="auto"/>
            <w:right w:val="none" w:sz="0" w:space="0" w:color="auto"/>
          </w:divBdr>
          <w:divsChild>
            <w:div w:id="616716830">
              <w:marLeft w:val="0"/>
              <w:marRight w:val="0"/>
              <w:marTop w:val="0"/>
              <w:marBottom w:val="0"/>
              <w:divBdr>
                <w:top w:val="none" w:sz="0" w:space="0" w:color="auto"/>
                <w:left w:val="none" w:sz="0" w:space="0" w:color="auto"/>
                <w:bottom w:val="none" w:sz="0" w:space="0" w:color="auto"/>
                <w:right w:val="none" w:sz="0" w:space="0" w:color="auto"/>
              </w:divBdr>
              <w:divsChild>
                <w:div w:id="474224389">
                  <w:marLeft w:val="0"/>
                  <w:marRight w:val="0"/>
                  <w:marTop w:val="0"/>
                  <w:marBottom w:val="0"/>
                  <w:divBdr>
                    <w:top w:val="none" w:sz="0" w:space="0" w:color="auto"/>
                    <w:left w:val="none" w:sz="0" w:space="0" w:color="auto"/>
                    <w:bottom w:val="none" w:sz="0" w:space="0" w:color="auto"/>
                    <w:right w:val="none" w:sz="0" w:space="0" w:color="auto"/>
                  </w:divBdr>
                  <w:divsChild>
                    <w:div w:id="1890340276">
                      <w:marLeft w:val="0"/>
                      <w:marRight w:val="0"/>
                      <w:marTop w:val="0"/>
                      <w:marBottom w:val="0"/>
                      <w:divBdr>
                        <w:top w:val="none" w:sz="0" w:space="0" w:color="auto"/>
                        <w:left w:val="none" w:sz="0" w:space="0" w:color="auto"/>
                        <w:bottom w:val="none" w:sz="0" w:space="0" w:color="auto"/>
                        <w:right w:val="none" w:sz="0" w:space="0" w:color="auto"/>
                      </w:divBdr>
                      <w:divsChild>
                        <w:div w:id="442770267">
                          <w:marLeft w:val="0"/>
                          <w:marRight w:val="0"/>
                          <w:marTop w:val="0"/>
                          <w:marBottom w:val="0"/>
                          <w:divBdr>
                            <w:top w:val="none" w:sz="0" w:space="0" w:color="auto"/>
                            <w:left w:val="none" w:sz="0" w:space="0" w:color="auto"/>
                            <w:bottom w:val="none" w:sz="0" w:space="0" w:color="auto"/>
                            <w:right w:val="none" w:sz="0" w:space="0" w:color="auto"/>
                          </w:divBdr>
                          <w:divsChild>
                            <w:div w:id="613560591">
                              <w:marLeft w:val="0"/>
                              <w:marRight w:val="0"/>
                              <w:marTop w:val="0"/>
                              <w:marBottom w:val="0"/>
                              <w:divBdr>
                                <w:top w:val="none" w:sz="0" w:space="0" w:color="auto"/>
                                <w:left w:val="none" w:sz="0" w:space="0" w:color="auto"/>
                                <w:bottom w:val="none" w:sz="0" w:space="0" w:color="auto"/>
                                <w:right w:val="none" w:sz="0" w:space="0" w:color="auto"/>
                              </w:divBdr>
                              <w:divsChild>
                                <w:div w:id="375276019">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8997398">
      <w:bodyDiv w:val="1"/>
      <w:marLeft w:val="0"/>
      <w:marRight w:val="0"/>
      <w:marTop w:val="0"/>
      <w:marBottom w:val="0"/>
      <w:divBdr>
        <w:top w:val="none" w:sz="0" w:space="0" w:color="auto"/>
        <w:left w:val="none" w:sz="0" w:space="0" w:color="auto"/>
        <w:bottom w:val="none" w:sz="0" w:space="0" w:color="auto"/>
        <w:right w:val="none" w:sz="0" w:space="0" w:color="auto"/>
      </w:divBdr>
    </w:div>
    <w:div w:id="774179685">
      <w:bodyDiv w:val="1"/>
      <w:marLeft w:val="0"/>
      <w:marRight w:val="0"/>
      <w:marTop w:val="0"/>
      <w:marBottom w:val="0"/>
      <w:divBdr>
        <w:top w:val="none" w:sz="0" w:space="0" w:color="auto"/>
        <w:left w:val="none" w:sz="0" w:space="0" w:color="auto"/>
        <w:bottom w:val="none" w:sz="0" w:space="0" w:color="auto"/>
        <w:right w:val="none" w:sz="0" w:space="0" w:color="auto"/>
      </w:divBdr>
    </w:div>
    <w:div w:id="874194327">
      <w:bodyDiv w:val="1"/>
      <w:marLeft w:val="0"/>
      <w:marRight w:val="0"/>
      <w:marTop w:val="0"/>
      <w:marBottom w:val="0"/>
      <w:divBdr>
        <w:top w:val="none" w:sz="0" w:space="0" w:color="auto"/>
        <w:left w:val="none" w:sz="0" w:space="0" w:color="auto"/>
        <w:bottom w:val="none" w:sz="0" w:space="0" w:color="auto"/>
        <w:right w:val="none" w:sz="0" w:space="0" w:color="auto"/>
      </w:divBdr>
      <w:divsChild>
        <w:div w:id="1532497582">
          <w:marLeft w:val="0"/>
          <w:marRight w:val="0"/>
          <w:marTop w:val="0"/>
          <w:marBottom w:val="0"/>
          <w:divBdr>
            <w:top w:val="none" w:sz="0" w:space="0" w:color="auto"/>
            <w:left w:val="none" w:sz="0" w:space="0" w:color="auto"/>
            <w:bottom w:val="none" w:sz="0" w:space="0" w:color="auto"/>
            <w:right w:val="none" w:sz="0" w:space="0" w:color="auto"/>
          </w:divBdr>
          <w:divsChild>
            <w:div w:id="1643538024">
              <w:marLeft w:val="0"/>
              <w:marRight w:val="0"/>
              <w:marTop w:val="0"/>
              <w:marBottom w:val="0"/>
              <w:divBdr>
                <w:top w:val="none" w:sz="0" w:space="0" w:color="auto"/>
                <w:left w:val="none" w:sz="0" w:space="0" w:color="auto"/>
                <w:bottom w:val="none" w:sz="0" w:space="0" w:color="auto"/>
                <w:right w:val="none" w:sz="0" w:space="0" w:color="auto"/>
              </w:divBdr>
              <w:divsChild>
                <w:div w:id="767506919">
                  <w:marLeft w:val="0"/>
                  <w:marRight w:val="0"/>
                  <w:marTop w:val="0"/>
                  <w:marBottom w:val="0"/>
                  <w:divBdr>
                    <w:top w:val="none" w:sz="0" w:space="0" w:color="auto"/>
                    <w:left w:val="none" w:sz="0" w:space="0" w:color="auto"/>
                    <w:bottom w:val="none" w:sz="0" w:space="0" w:color="auto"/>
                    <w:right w:val="none" w:sz="0" w:space="0" w:color="auto"/>
                  </w:divBdr>
                  <w:divsChild>
                    <w:div w:id="149637406">
                      <w:marLeft w:val="0"/>
                      <w:marRight w:val="0"/>
                      <w:marTop w:val="0"/>
                      <w:marBottom w:val="0"/>
                      <w:divBdr>
                        <w:top w:val="none" w:sz="0" w:space="0" w:color="auto"/>
                        <w:left w:val="none" w:sz="0" w:space="0" w:color="auto"/>
                        <w:bottom w:val="none" w:sz="0" w:space="0" w:color="auto"/>
                        <w:right w:val="none" w:sz="0" w:space="0" w:color="auto"/>
                      </w:divBdr>
                      <w:divsChild>
                        <w:div w:id="1159613782">
                          <w:marLeft w:val="0"/>
                          <w:marRight w:val="0"/>
                          <w:marTop w:val="0"/>
                          <w:marBottom w:val="0"/>
                          <w:divBdr>
                            <w:top w:val="none" w:sz="0" w:space="0" w:color="auto"/>
                            <w:left w:val="none" w:sz="0" w:space="0" w:color="auto"/>
                            <w:bottom w:val="none" w:sz="0" w:space="0" w:color="auto"/>
                            <w:right w:val="none" w:sz="0" w:space="0" w:color="auto"/>
                          </w:divBdr>
                          <w:divsChild>
                            <w:div w:id="1163006669">
                              <w:marLeft w:val="0"/>
                              <w:marRight w:val="0"/>
                              <w:marTop w:val="0"/>
                              <w:marBottom w:val="0"/>
                              <w:divBdr>
                                <w:top w:val="none" w:sz="0" w:space="0" w:color="auto"/>
                                <w:left w:val="none" w:sz="0" w:space="0" w:color="auto"/>
                                <w:bottom w:val="none" w:sz="0" w:space="0" w:color="auto"/>
                                <w:right w:val="none" w:sz="0" w:space="0" w:color="auto"/>
                              </w:divBdr>
                              <w:divsChild>
                                <w:div w:id="184877782">
                                  <w:marLeft w:val="0"/>
                                  <w:marRight w:val="0"/>
                                  <w:marTop w:val="0"/>
                                  <w:marBottom w:val="0"/>
                                  <w:divBdr>
                                    <w:top w:val="none" w:sz="0" w:space="0" w:color="auto"/>
                                    <w:left w:val="none" w:sz="0" w:space="0" w:color="auto"/>
                                    <w:bottom w:val="none" w:sz="0" w:space="0" w:color="auto"/>
                                    <w:right w:val="none" w:sz="0" w:space="0" w:color="auto"/>
                                  </w:divBdr>
                                  <w:divsChild>
                                    <w:div w:id="2105611516">
                                      <w:marLeft w:val="0"/>
                                      <w:marRight w:val="0"/>
                                      <w:marTop w:val="0"/>
                                      <w:marBottom w:val="30"/>
                                      <w:divBdr>
                                        <w:top w:val="none" w:sz="0" w:space="0" w:color="auto"/>
                                        <w:left w:val="none" w:sz="0" w:space="0" w:color="auto"/>
                                        <w:bottom w:val="none" w:sz="0" w:space="0" w:color="auto"/>
                                        <w:right w:val="none" w:sz="0" w:space="0" w:color="auto"/>
                                      </w:divBdr>
                                      <w:divsChild>
                                        <w:div w:id="1294403875">
                                          <w:marLeft w:val="0"/>
                                          <w:marRight w:val="0"/>
                                          <w:marTop w:val="150"/>
                                          <w:marBottom w:val="0"/>
                                          <w:divBdr>
                                            <w:top w:val="none" w:sz="0" w:space="0" w:color="auto"/>
                                            <w:left w:val="single" w:sz="6" w:space="0" w:color="EEEEEE"/>
                                            <w:bottom w:val="single" w:sz="6" w:space="0" w:color="EEEEEE"/>
                                            <w:right w:val="single" w:sz="6" w:space="0" w:color="EEEEEE"/>
                                          </w:divBdr>
                                          <w:divsChild>
                                            <w:div w:id="152456002">
                                              <w:marLeft w:val="0"/>
                                              <w:marRight w:val="0"/>
                                              <w:marTop w:val="0"/>
                                              <w:marBottom w:val="0"/>
                                              <w:divBdr>
                                                <w:top w:val="single" w:sz="6" w:space="7" w:color="EEEEE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149441">
      <w:bodyDiv w:val="1"/>
      <w:marLeft w:val="0"/>
      <w:marRight w:val="0"/>
      <w:marTop w:val="0"/>
      <w:marBottom w:val="0"/>
      <w:divBdr>
        <w:top w:val="none" w:sz="0" w:space="0" w:color="auto"/>
        <w:left w:val="none" w:sz="0" w:space="0" w:color="auto"/>
        <w:bottom w:val="none" w:sz="0" w:space="0" w:color="auto"/>
        <w:right w:val="none" w:sz="0" w:space="0" w:color="auto"/>
      </w:divBdr>
    </w:div>
    <w:div w:id="933199229">
      <w:bodyDiv w:val="1"/>
      <w:marLeft w:val="0"/>
      <w:marRight w:val="0"/>
      <w:marTop w:val="0"/>
      <w:marBottom w:val="0"/>
      <w:divBdr>
        <w:top w:val="none" w:sz="0" w:space="0" w:color="auto"/>
        <w:left w:val="none" w:sz="0" w:space="0" w:color="auto"/>
        <w:bottom w:val="none" w:sz="0" w:space="0" w:color="auto"/>
        <w:right w:val="none" w:sz="0" w:space="0" w:color="auto"/>
      </w:divBdr>
      <w:divsChild>
        <w:div w:id="2051152098">
          <w:marLeft w:val="0"/>
          <w:marRight w:val="0"/>
          <w:marTop w:val="0"/>
          <w:marBottom w:val="0"/>
          <w:divBdr>
            <w:top w:val="none" w:sz="0" w:space="0" w:color="auto"/>
            <w:left w:val="none" w:sz="0" w:space="0" w:color="auto"/>
            <w:bottom w:val="none" w:sz="0" w:space="0" w:color="auto"/>
            <w:right w:val="none" w:sz="0" w:space="0" w:color="auto"/>
          </w:divBdr>
          <w:divsChild>
            <w:div w:id="1586838929">
              <w:marLeft w:val="0"/>
              <w:marRight w:val="0"/>
              <w:marTop w:val="0"/>
              <w:marBottom w:val="0"/>
              <w:divBdr>
                <w:top w:val="none" w:sz="0" w:space="0" w:color="auto"/>
                <w:left w:val="none" w:sz="0" w:space="0" w:color="auto"/>
                <w:bottom w:val="none" w:sz="0" w:space="0" w:color="auto"/>
                <w:right w:val="none" w:sz="0" w:space="0" w:color="auto"/>
              </w:divBdr>
              <w:divsChild>
                <w:div w:id="222759992">
                  <w:marLeft w:val="0"/>
                  <w:marRight w:val="0"/>
                  <w:marTop w:val="0"/>
                  <w:marBottom w:val="0"/>
                  <w:divBdr>
                    <w:top w:val="none" w:sz="0" w:space="0" w:color="auto"/>
                    <w:left w:val="none" w:sz="0" w:space="0" w:color="auto"/>
                    <w:bottom w:val="none" w:sz="0" w:space="0" w:color="auto"/>
                    <w:right w:val="none" w:sz="0" w:space="0" w:color="auto"/>
                  </w:divBdr>
                  <w:divsChild>
                    <w:div w:id="1741053508">
                      <w:marLeft w:val="0"/>
                      <w:marRight w:val="0"/>
                      <w:marTop w:val="0"/>
                      <w:marBottom w:val="0"/>
                      <w:divBdr>
                        <w:top w:val="none" w:sz="0" w:space="0" w:color="auto"/>
                        <w:left w:val="none" w:sz="0" w:space="0" w:color="auto"/>
                        <w:bottom w:val="none" w:sz="0" w:space="0" w:color="auto"/>
                        <w:right w:val="none" w:sz="0" w:space="0" w:color="auto"/>
                      </w:divBdr>
                      <w:divsChild>
                        <w:div w:id="48696213">
                          <w:marLeft w:val="0"/>
                          <w:marRight w:val="0"/>
                          <w:marTop w:val="0"/>
                          <w:marBottom w:val="0"/>
                          <w:divBdr>
                            <w:top w:val="none" w:sz="0" w:space="0" w:color="auto"/>
                            <w:left w:val="none" w:sz="0" w:space="0" w:color="auto"/>
                            <w:bottom w:val="none" w:sz="0" w:space="0" w:color="auto"/>
                            <w:right w:val="none" w:sz="0" w:space="0" w:color="auto"/>
                          </w:divBdr>
                          <w:divsChild>
                            <w:div w:id="1669139647">
                              <w:marLeft w:val="0"/>
                              <w:marRight w:val="0"/>
                              <w:marTop w:val="0"/>
                              <w:marBottom w:val="0"/>
                              <w:divBdr>
                                <w:top w:val="none" w:sz="0" w:space="0" w:color="auto"/>
                                <w:left w:val="none" w:sz="0" w:space="0" w:color="auto"/>
                                <w:bottom w:val="none" w:sz="0" w:space="0" w:color="auto"/>
                                <w:right w:val="none" w:sz="0" w:space="0" w:color="auto"/>
                              </w:divBdr>
                              <w:divsChild>
                                <w:div w:id="176580341">
                                  <w:marLeft w:val="0"/>
                                  <w:marRight w:val="0"/>
                                  <w:marTop w:val="0"/>
                                  <w:marBottom w:val="0"/>
                                  <w:divBdr>
                                    <w:top w:val="none" w:sz="0" w:space="0" w:color="auto"/>
                                    <w:left w:val="none" w:sz="0" w:space="0" w:color="auto"/>
                                    <w:bottom w:val="none" w:sz="0" w:space="0" w:color="auto"/>
                                    <w:right w:val="none" w:sz="0" w:space="0" w:color="auto"/>
                                  </w:divBdr>
                                  <w:divsChild>
                                    <w:div w:id="1293747918">
                                      <w:marLeft w:val="0"/>
                                      <w:marRight w:val="0"/>
                                      <w:marTop w:val="0"/>
                                      <w:marBottom w:val="30"/>
                                      <w:divBdr>
                                        <w:top w:val="none" w:sz="0" w:space="0" w:color="auto"/>
                                        <w:left w:val="none" w:sz="0" w:space="0" w:color="auto"/>
                                        <w:bottom w:val="none" w:sz="0" w:space="0" w:color="auto"/>
                                        <w:right w:val="none" w:sz="0" w:space="0" w:color="auto"/>
                                      </w:divBdr>
                                      <w:divsChild>
                                        <w:div w:id="1372417467">
                                          <w:marLeft w:val="0"/>
                                          <w:marRight w:val="0"/>
                                          <w:marTop w:val="150"/>
                                          <w:marBottom w:val="0"/>
                                          <w:divBdr>
                                            <w:top w:val="none" w:sz="0" w:space="0" w:color="auto"/>
                                            <w:left w:val="single" w:sz="6" w:space="0" w:color="EEEEEE"/>
                                            <w:bottom w:val="single" w:sz="6" w:space="0" w:color="EEEEEE"/>
                                            <w:right w:val="single" w:sz="6" w:space="0" w:color="EEEEEE"/>
                                          </w:divBdr>
                                          <w:divsChild>
                                            <w:div w:id="930695989">
                                              <w:marLeft w:val="0"/>
                                              <w:marRight w:val="0"/>
                                              <w:marTop w:val="0"/>
                                              <w:marBottom w:val="0"/>
                                              <w:divBdr>
                                                <w:top w:val="single" w:sz="6" w:space="7" w:color="EEEEE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0063584">
      <w:bodyDiv w:val="1"/>
      <w:marLeft w:val="0"/>
      <w:marRight w:val="0"/>
      <w:marTop w:val="0"/>
      <w:marBottom w:val="0"/>
      <w:divBdr>
        <w:top w:val="none" w:sz="0" w:space="0" w:color="auto"/>
        <w:left w:val="none" w:sz="0" w:space="0" w:color="auto"/>
        <w:bottom w:val="none" w:sz="0" w:space="0" w:color="auto"/>
        <w:right w:val="none" w:sz="0" w:space="0" w:color="auto"/>
      </w:divBdr>
      <w:divsChild>
        <w:div w:id="932937638">
          <w:marLeft w:val="0"/>
          <w:marRight w:val="0"/>
          <w:marTop w:val="0"/>
          <w:marBottom w:val="0"/>
          <w:divBdr>
            <w:top w:val="none" w:sz="0" w:space="0" w:color="auto"/>
            <w:left w:val="none" w:sz="0" w:space="0" w:color="auto"/>
            <w:bottom w:val="none" w:sz="0" w:space="0" w:color="auto"/>
            <w:right w:val="none" w:sz="0" w:space="0" w:color="auto"/>
          </w:divBdr>
          <w:divsChild>
            <w:div w:id="1287812839">
              <w:marLeft w:val="0"/>
              <w:marRight w:val="0"/>
              <w:marTop w:val="0"/>
              <w:marBottom w:val="0"/>
              <w:divBdr>
                <w:top w:val="none" w:sz="0" w:space="0" w:color="auto"/>
                <w:left w:val="none" w:sz="0" w:space="0" w:color="auto"/>
                <w:bottom w:val="none" w:sz="0" w:space="0" w:color="auto"/>
                <w:right w:val="none" w:sz="0" w:space="0" w:color="auto"/>
              </w:divBdr>
              <w:divsChild>
                <w:div w:id="1829666537">
                  <w:marLeft w:val="0"/>
                  <w:marRight w:val="0"/>
                  <w:marTop w:val="0"/>
                  <w:marBottom w:val="0"/>
                  <w:divBdr>
                    <w:top w:val="none" w:sz="0" w:space="0" w:color="auto"/>
                    <w:left w:val="none" w:sz="0" w:space="0" w:color="auto"/>
                    <w:bottom w:val="none" w:sz="0" w:space="0" w:color="auto"/>
                    <w:right w:val="none" w:sz="0" w:space="0" w:color="auto"/>
                  </w:divBdr>
                  <w:divsChild>
                    <w:div w:id="1706297654">
                      <w:marLeft w:val="0"/>
                      <w:marRight w:val="0"/>
                      <w:marTop w:val="0"/>
                      <w:marBottom w:val="0"/>
                      <w:divBdr>
                        <w:top w:val="none" w:sz="0" w:space="0" w:color="auto"/>
                        <w:left w:val="none" w:sz="0" w:space="0" w:color="auto"/>
                        <w:bottom w:val="none" w:sz="0" w:space="0" w:color="auto"/>
                        <w:right w:val="none" w:sz="0" w:space="0" w:color="auto"/>
                      </w:divBdr>
                      <w:divsChild>
                        <w:div w:id="285894763">
                          <w:marLeft w:val="0"/>
                          <w:marRight w:val="0"/>
                          <w:marTop w:val="0"/>
                          <w:marBottom w:val="0"/>
                          <w:divBdr>
                            <w:top w:val="none" w:sz="0" w:space="0" w:color="auto"/>
                            <w:left w:val="none" w:sz="0" w:space="0" w:color="auto"/>
                            <w:bottom w:val="none" w:sz="0" w:space="0" w:color="auto"/>
                            <w:right w:val="none" w:sz="0" w:space="0" w:color="auto"/>
                          </w:divBdr>
                          <w:divsChild>
                            <w:div w:id="865141340">
                              <w:marLeft w:val="0"/>
                              <w:marRight w:val="0"/>
                              <w:marTop w:val="0"/>
                              <w:marBottom w:val="0"/>
                              <w:divBdr>
                                <w:top w:val="none" w:sz="0" w:space="0" w:color="auto"/>
                                <w:left w:val="none" w:sz="0" w:space="0" w:color="auto"/>
                                <w:bottom w:val="none" w:sz="0" w:space="0" w:color="auto"/>
                                <w:right w:val="none" w:sz="0" w:space="0" w:color="auto"/>
                              </w:divBdr>
                              <w:divsChild>
                                <w:div w:id="182238013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8855">
      <w:bodyDiv w:val="1"/>
      <w:marLeft w:val="0"/>
      <w:marRight w:val="0"/>
      <w:marTop w:val="0"/>
      <w:marBottom w:val="0"/>
      <w:divBdr>
        <w:top w:val="none" w:sz="0" w:space="0" w:color="auto"/>
        <w:left w:val="none" w:sz="0" w:space="0" w:color="auto"/>
        <w:bottom w:val="none" w:sz="0" w:space="0" w:color="auto"/>
        <w:right w:val="none" w:sz="0" w:space="0" w:color="auto"/>
      </w:divBdr>
    </w:div>
    <w:div w:id="1121460792">
      <w:bodyDiv w:val="1"/>
      <w:marLeft w:val="0"/>
      <w:marRight w:val="0"/>
      <w:marTop w:val="0"/>
      <w:marBottom w:val="0"/>
      <w:divBdr>
        <w:top w:val="none" w:sz="0" w:space="0" w:color="auto"/>
        <w:left w:val="none" w:sz="0" w:space="0" w:color="auto"/>
        <w:bottom w:val="none" w:sz="0" w:space="0" w:color="auto"/>
        <w:right w:val="none" w:sz="0" w:space="0" w:color="auto"/>
      </w:divBdr>
      <w:divsChild>
        <w:div w:id="392585334">
          <w:marLeft w:val="0"/>
          <w:marRight w:val="0"/>
          <w:marTop w:val="0"/>
          <w:marBottom w:val="0"/>
          <w:divBdr>
            <w:top w:val="none" w:sz="0" w:space="0" w:color="auto"/>
            <w:left w:val="none" w:sz="0" w:space="0" w:color="auto"/>
            <w:bottom w:val="none" w:sz="0" w:space="0" w:color="auto"/>
            <w:right w:val="none" w:sz="0" w:space="0" w:color="auto"/>
          </w:divBdr>
          <w:divsChild>
            <w:div w:id="689646115">
              <w:marLeft w:val="0"/>
              <w:marRight w:val="0"/>
              <w:marTop w:val="0"/>
              <w:marBottom w:val="0"/>
              <w:divBdr>
                <w:top w:val="none" w:sz="0" w:space="0" w:color="auto"/>
                <w:left w:val="none" w:sz="0" w:space="0" w:color="auto"/>
                <w:bottom w:val="none" w:sz="0" w:space="0" w:color="auto"/>
                <w:right w:val="none" w:sz="0" w:space="0" w:color="auto"/>
              </w:divBdr>
              <w:divsChild>
                <w:div w:id="1176844420">
                  <w:marLeft w:val="0"/>
                  <w:marRight w:val="0"/>
                  <w:marTop w:val="0"/>
                  <w:marBottom w:val="0"/>
                  <w:divBdr>
                    <w:top w:val="none" w:sz="0" w:space="0" w:color="auto"/>
                    <w:left w:val="none" w:sz="0" w:space="0" w:color="auto"/>
                    <w:bottom w:val="none" w:sz="0" w:space="0" w:color="auto"/>
                    <w:right w:val="none" w:sz="0" w:space="0" w:color="auto"/>
                  </w:divBdr>
                  <w:divsChild>
                    <w:div w:id="1029336153">
                      <w:marLeft w:val="0"/>
                      <w:marRight w:val="0"/>
                      <w:marTop w:val="0"/>
                      <w:marBottom w:val="0"/>
                      <w:divBdr>
                        <w:top w:val="none" w:sz="0" w:space="0" w:color="auto"/>
                        <w:left w:val="none" w:sz="0" w:space="0" w:color="auto"/>
                        <w:bottom w:val="none" w:sz="0" w:space="0" w:color="auto"/>
                        <w:right w:val="none" w:sz="0" w:space="0" w:color="auto"/>
                      </w:divBdr>
                      <w:divsChild>
                        <w:div w:id="1575428066">
                          <w:marLeft w:val="0"/>
                          <w:marRight w:val="0"/>
                          <w:marTop w:val="0"/>
                          <w:marBottom w:val="0"/>
                          <w:divBdr>
                            <w:top w:val="none" w:sz="0" w:space="0" w:color="auto"/>
                            <w:left w:val="none" w:sz="0" w:space="0" w:color="auto"/>
                            <w:bottom w:val="none" w:sz="0" w:space="0" w:color="auto"/>
                            <w:right w:val="none" w:sz="0" w:space="0" w:color="auto"/>
                          </w:divBdr>
                          <w:divsChild>
                            <w:div w:id="1201893636">
                              <w:marLeft w:val="0"/>
                              <w:marRight w:val="0"/>
                              <w:marTop w:val="0"/>
                              <w:marBottom w:val="0"/>
                              <w:divBdr>
                                <w:top w:val="none" w:sz="0" w:space="0" w:color="auto"/>
                                <w:left w:val="none" w:sz="0" w:space="0" w:color="auto"/>
                                <w:bottom w:val="none" w:sz="0" w:space="0" w:color="auto"/>
                                <w:right w:val="none" w:sz="0" w:space="0" w:color="auto"/>
                              </w:divBdr>
                              <w:divsChild>
                                <w:div w:id="352726892">
                                  <w:marLeft w:val="0"/>
                                  <w:marRight w:val="0"/>
                                  <w:marTop w:val="0"/>
                                  <w:marBottom w:val="0"/>
                                  <w:divBdr>
                                    <w:top w:val="none" w:sz="0" w:space="0" w:color="auto"/>
                                    <w:left w:val="none" w:sz="0" w:space="0" w:color="auto"/>
                                    <w:bottom w:val="none" w:sz="0" w:space="0" w:color="auto"/>
                                    <w:right w:val="none" w:sz="0" w:space="0" w:color="auto"/>
                                  </w:divBdr>
                                  <w:divsChild>
                                    <w:div w:id="1924949874">
                                      <w:marLeft w:val="0"/>
                                      <w:marRight w:val="0"/>
                                      <w:marTop w:val="0"/>
                                      <w:marBottom w:val="30"/>
                                      <w:divBdr>
                                        <w:top w:val="none" w:sz="0" w:space="0" w:color="auto"/>
                                        <w:left w:val="none" w:sz="0" w:space="0" w:color="auto"/>
                                        <w:bottom w:val="none" w:sz="0" w:space="0" w:color="auto"/>
                                        <w:right w:val="none" w:sz="0" w:space="0" w:color="auto"/>
                                      </w:divBdr>
                                      <w:divsChild>
                                        <w:div w:id="730155273">
                                          <w:marLeft w:val="0"/>
                                          <w:marRight w:val="0"/>
                                          <w:marTop w:val="150"/>
                                          <w:marBottom w:val="0"/>
                                          <w:divBdr>
                                            <w:top w:val="none" w:sz="0" w:space="0" w:color="auto"/>
                                            <w:left w:val="single" w:sz="6" w:space="0" w:color="EEEEEE"/>
                                            <w:bottom w:val="single" w:sz="6" w:space="0" w:color="EEEEEE"/>
                                            <w:right w:val="single" w:sz="6" w:space="0" w:color="EEEEEE"/>
                                          </w:divBdr>
                                          <w:divsChild>
                                            <w:div w:id="203058929">
                                              <w:marLeft w:val="0"/>
                                              <w:marRight w:val="0"/>
                                              <w:marTop w:val="0"/>
                                              <w:marBottom w:val="0"/>
                                              <w:divBdr>
                                                <w:top w:val="single" w:sz="6" w:space="7" w:color="EEEEE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0115357">
      <w:bodyDiv w:val="1"/>
      <w:marLeft w:val="0"/>
      <w:marRight w:val="0"/>
      <w:marTop w:val="0"/>
      <w:marBottom w:val="0"/>
      <w:divBdr>
        <w:top w:val="none" w:sz="0" w:space="0" w:color="auto"/>
        <w:left w:val="none" w:sz="0" w:space="0" w:color="auto"/>
        <w:bottom w:val="none" w:sz="0" w:space="0" w:color="auto"/>
        <w:right w:val="none" w:sz="0" w:space="0" w:color="auto"/>
      </w:divBdr>
      <w:divsChild>
        <w:div w:id="470636278">
          <w:marLeft w:val="0"/>
          <w:marRight w:val="0"/>
          <w:marTop w:val="0"/>
          <w:marBottom w:val="0"/>
          <w:divBdr>
            <w:top w:val="none" w:sz="0" w:space="0" w:color="auto"/>
            <w:left w:val="none" w:sz="0" w:space="0" w:color="auto"/>
            <w:bottom w:val="none" w:sz="0" w:space="0" w:color="auto"/>
            <w:right w:val="none" w:sz="0" w:space="0" w:color="auto"/>
          </w:divBdr>
          <w:divsChild>
            <w:div w:id="1624655614">
              <w:marLeft w:val="0"/>
              <w:marRight w:val="0"/>
              <w:marTop w:val="0"/>
              <w:marBottom w:val="0"/>
              <w:divBdr>
                <w:top w:val="none" w:sz="0" w:space="0" w:color="auto"/>
                <w:left w:val="none" w:sz="0" w:space="0" w:color="auto"/>
                <w:bottom w:val="none" w:sz="0" w:space="0" w:color="auto"/>
                <w:right w:val="none" w:sz="0" w:space="0" w:color="auto"/>
              </w:divBdr>
              <w:divsChild>
                <w:div w:id="1852186308">
                  <w:marLeft w:val="0"/>
                  <w:marRight w:val="0"/>
                  <w:marTop w:val="0"/>
                  <w:marBottom w:val="0"/>
                  <w:divBdr>
                    <w:top w:val="none" w:sz="0" w:space="0" w:color="auto"/>
                    <w:left w:val="none" w:sz="0" w:space="0" w:color="auto"/>
                    <w:bottom w:val="none" w:sz="0" w:space="0" w:color="auto"/>
                    <w:right w:val="none" w:sz="0" w:space="0" w:color="auto"/>
                  </w:divBdr>
                  <w:divsChild>
                    <w:div w:id="364984640">
                      <w:marLeft w:val="0"/>
                      <w:marRight w:val="0"/>
                      <w:marTop w:val="0"/>
                      <w:marBottom w:val="0"/>
                      <w:divBdr>
                        <w:top w:val="none" w:sz="0" w:space="0" w:color="auto"/>
                        <w:left w:val="none" w:sz="0" w:space="0" w:color="auto"/>
                        <w:bottom w:val="none" w:sz="0" w:space="0" w:color="auto"/>
                        <w:right w:val="none" w:sz="0" w:space="0" w:color="auto"/>
                      </w:divBdr>
                      <w:divsChild>
                        <w:div w:id="173617453">
                          <w:marLeft w:val="0"/>
                          <w:marRight w:val="0"/>
                          <w:marTop w:val="0"/>
                          <w:marBottom w:val="0"/>
                          <w:divBdr>
                            <w:top w:val="none" w:sz="0" w:space="0" w:color="auto"/>
                            <w:left w:val="none" w:sz="0" w:space="0" w:color="auto"/>
                            <w:bottom w:val="none" w:sz="0" w:space="0" w:color="auto"/>
                            <w:right w:val="none" w:sz="0" w:space="0" w:color="auto"/>
                          </w:divBdr>
                          <w:divsChild>
                            <w:div w:id="738945695">
                              <w:marLeft w:val="0"/>
                              <w:marRight w:val="0"/>
                              <w:marTop w:val="0"/>
                              <w:marBottom w:val="0"/>
                              <w:divBdr>
                                <w:top w:val="none" w:sz="0" w:space="0" w:color="auto"/>
                                <w:left w:val="none" w:sz="0" w:space="0" w:color="auto"/>
                                <w:bottom w:val="none" w:sz="0" w:space="0" w:color="auto"/>
                                <w:right w:val="none" w:sz="0" w:space="0" w:color="auto"/>
                              </w:divBdr>
                              <w:divsChild>
                                <w:div w:id="1474328382">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366018">
      <w:bodyDiv w:val="1"/>
      <w:marLeft w:val="0"/>
      <w:marRight w:val="0"/>
      <w:marTop w:val="0"/>
      <w:marBottom w:val="0"/>
      <w:divBdr>
        <w:top w:val="none" w:sz="0" w:space="0" w:color="auto"/>
        <w:left w:val="none" w:sz="0" w:space="0" w:color="auto"/>
        <w:bottom w:val="none" w:sz="0" w:space="0" w:color="auto"/>
        <w:right w:val="none" w:sz="0" w:space="0" w:color="auto"/>
      </w:divBdr>
    </w:div>
    <w:div w:id="1377778070">
      <w:bodyDiv w:val="1"/>
      <w:marLeft w:val="0"/>
      <w:marRight w:val="0"/>
      <w:marTop w:val="0"/>
      <w:marBottom w:val="0"/>
      <w:divBdr>
        <w:top w:val="none" w:sz="0" w:space="0" w:color="auto"/>
        <w:left w:val="none" w:sz="0" w:space="0" w:color="auto"/>
        <w:bottom w:val="none" w:sz="0" w:space="0" w:color="auto"/>
        <w:right w:val="none" w:sz="0" w:space="0" w:color="auto"/>
      </w:divBdr>
      <w:divsChild>
        <w:div w:id="1194227469">
          <w:marLeft w:val="0"/>
          <w:marRight w:val="0"/>
          <w:marTop w:val="0"/>
          <w:marBottom w:val="0"/>
          <w:divBdr>
            <w:top w:val="none" w:sz="0" w:space="0" w:color="auto"/>
            <w:left w:val="none" w:sz="0" w:space="0" w:color="auto"/>
            <w:bottom w:val="none" w:sz="0" w:space="0" w:color="auto"/>
            <w:right w:val="none" w:sz="0" w:space="0" w:color="auto"/>
          </w:divBdr>
          <w:divsChild>
            <w:div w:id="94717435">
              <w:marLeft w:val="0"/>
              <w:marRight w:val="0"/>
              <w:marTop w:val="0"/>
              <w:marBottom w:val="0"/>
              <w:divBdr>
                <w:top w:val="none" w:sz="0" w:space="0" w:color="auto"/>
                <w:left w:val="none" w:sz="0" w:space="0" w:color="auto"/>
                <w:bottom w:val="none" w:sz="0" w:space="0" w:color="auto"/>
                <w:right w:val="none" w:sz="0" w:space="0" w:color="auto"/>
              </w:divBdr>
              <w:divsChild>
                <w:div w:id="1958415891">
                  <w:marLeft w:val="0"/>
                  <w:marRight w:val="0"/>
                  <w:marTop w:val="0"/>
                  <w:marBottom w:val="0"/>
                  <w:divBdr>
                    <w:top w:val="none" w:sz="0" w:space="0" w:color="auto"/>
                    <w:left w:val="none" w:sz="0" w:space="0" w:color="auto"/>
                    <w:bottom w:val="none" w:sz="0" w:space="0" w:color="auto"/>
                    <w:right w:val="none" w:sz="0" w:space="0" w:color="auto"/>
                  </w:divBdr>
                  <w:divsChild>
                    <w:div w:id="1810781773">
                      <w:marLeft w:val="0"/>
                      <w:marRight w:val="0"/>
                      <w:marTop w:val="0"/>
                      <w:marBottom w:val="0"/>
                      <w:divBdr>
                        <w:top w:val="none" w:sz="0" w:space="0" w:color="auto"/>
                        <w:left w:val="none" w:sz="0" w:space="0" w:color="auto"/>
                        <w:bottom w:val="none" w:sz="0" w:space="0" w:color="auto"/>
                        <w:right w:val="none" w:sz="0" w:space="0" w:color="auto"/>
                      </w:divBdr>
                      <w:divsChild>
                        <w:div w:id="414133884">
                          <w:marLeft w:val="0"/>
                          <w:marRight w:val="0"/>
                          <w:marTop w:val="0"/>
                          <w:marBottom w:val="0"/>
                          <w:divBdr>
                            <w:top w:val="none" w:sz="0" w:space="0" w:color="auto"/>
                            <w:left w:val="none" w:sz="0" w:space="0" w:color="auto"/>
                            <w:bottom w:val="none" w:sz="0" w:space="0" w:color="auto"/>
                            <w:right w:val="none" w:sz="0" w:space="0" w:color="auto"/>
                          </w:divBdr>
                          <w:divsChild>
                            <w:div w:id="363791931">
                              <w:marLeft w:val="0"/>
                              <w:marRight w:val="0"/>
                              <w:marTop w:val="0"/>
                              <w:marBottom w:val="0"/>
                              <w:divBdr>
                                <w:top w:val="none" w:sz="0" w:space="0" w:color="auto"/>
                                <w:left w:val="none" w:sz="0" w:space="0" w:color="auto"/>
                                <w:bottom w:val="none" w:sz="0" w:space="0" w:color="auto"/>
                                <w:right w:val="none" w:sz="0" w:space="0" w:color="auto"/>
                              </w:divBdr>
                              <w:divsChild>
                                <w:div w:id="1866164275">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409093">
      <w:bodyDiv w:val="1"/>
      <w:marLeft w:val="0"/>
      <w:marRight w:val="0"/>
      <w:marTop w:val="0"/>
      <w:marBottom w:val="0"/>
      <w:divBdr>
        <w:top w:val="none" w:sz="0" w:space="0" w:color="auto"/>
        <w:left w:val="none" w:sz="0" w:space="0" w:color="auto"/>
        <w:bottom w:val="none" w:sz="0" w:space="0" w:color="auto"/>
        <w:right w:val="none" w:sz="0" w:space="0" w:color="auto"/>
      </w:divBdr>
    </w:div>
    <w:div w:id="1384214155">
      <w:bodyDiv w:val="1"/>
      <w:marLeft w:val="0"/>
      <w:marRight w:val="0"/>
      <w:marTop w:val="0"/>
      <w:marBottom w:val="0"/>
      <w:divBdr>
        <w:top w:val="none" w:sz="0" w:space="0" w:color="auto"/>
        <w:left w:val="none" w:sz="0" w:space="0" w:color="auto"/>
        <w:bottom w:val="none" w:sz="0" w:space="0" w:color="auto"/>
        <w:right w:val="none" w:sz="0" w:space="0" w:color="auto"/>
      </w:divBdr>
      <w:divsChild>
        <w:div w:id="1134906539">
          <w:marLeft w:val="0"/>
          <w:marRight w:val="0"/>
          <w:marTop w:val="0"/>
          <w:marBottom w:val="0"/>
          <w:divBdr>
            <w:top w:val="none" w:sz="0" w:space="0" w:color="auto"/>
            <w:left w:val="none" w:sz="0" w:space="0" w:color="auto"/>
            <w:bottom w:val="none" w:sz="0" w:space="0" w:color="auto"/>
            <w:right w:val="none" w:sz="0" w:space="0" w:color="auto"/>
          </w:divBdr>
          <w:divsChild>
            <w:div w:id="103116472">
              <w:marLeft w:val="0"/>
              <w:marRight w:val="0"/>
              <w:marTop w:val="0"/>
              <w:marBottom w:val="0"/>
              <w:divBdr>
                <w:top w:val="none" w:sz="0" w:space="0" w:color="auto"/>
                <w:left w:val="none" w:sz="0" w:space="0" w:color="auto"/>
                <w:bottom w:val="none" w:sz="0" w:space="0" w:color="auto"/>
                <w:right w:val="none" w:sz="0" w:space="0" w:color="auto"/>
              </w:divBdr>
              <w:divsChild>
                <w:div w:id="9337438">
                  <w:marLeft w:val="0"/>
                  <w:marRight w:val="0"/>
                  <w:marTop w:val="0"/>
                  <w:marBottom w:val="0"/>
                  <w:divBdr>
                    <w:top w:val="none" w:sz="0" w:space="0" w:color="auto"/>
                    <w:left w:val="none" w:sz="0" w:space="0" w:color="auto"/>
                    <w:bottom w:val="none" w:sz="0" w:space="0" w:color="auto"/>
                    <w:right w:val="none" w:sz="0" w:space="0" w:color="auto"/>
                  </w:divBdr>
                  <w:divsChild>
                    <w:div w:id="1727796319">
                      <w:marLeft w:val="0"/>
                      <w:marRight w:val="0"/>
                      <w:marTop w:val="0"/>
                      <w:marBottom w:val="0"/>
                      <w:divBdr>
                        <w:top w:val="none" w:sz="0" w:space="0" w:color="auto"/>
                        <w:left w:val="none" w:sz="0" w:space="0" w:color="auto"/>
                        <w:bottom w:val="none" w:sz="0" w:space="0" w:color="auto"/>
                        <w:right w:val="none" w:sz="0" w:space="0" w:color="auto"/>
                      </w:divBdr>
                      <w:divsChild>
                        <w:div w:id="1224484359">
                          <w:marLeft w:val="0"/>
                          <w:marRight w:val="0"/>
                          <w:marTop w:val="0"/>
                          <w:marBottom w:val="0"/>
                          <w:divBdr>
                            <w:top w:val="none" w:sz="0" w:space="0" w:color="auto"/>
                            <w:left w:val="none" w:sz="0" w:space="0" w:color="auto"/>
                            <w:bottom w:val="none" w:sz="0" w:space="0" w:color="auto"/>
                            <w:right w:val="none" w:sz="0" w:space="0" w:color="auto"/>
                          </w:divBdr>
                          <w:divsChild>
                            <w:div w:id="2126652370">
                              <w:marLeft w:val="0"/>
                              <w:marRight w:val="0"/>
                              <w:marTop w:val="0"/>
                              <w:marBottom w:val="0"/>
                              <w:divBdr>
                                <w:top w:val="none" w:sz="0" w:space="0" w:color="auto"/>
                                <w:left w:val="none" w:sz="0" w:space="0" w:color="auto"/>
                                <w:bottom w:val="none" w:sz="0" w:space="0" w:color="auto"/>
                                <w:right w:val="none" w:sz="0" w:space="0" w:color="auto"/>
                              </w:divBdr>
                              <w:divsChild>
                                <w:div w:id="37061445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440534">
      <w:bodyDiv w:val="1"/>
      <w:marLeft w:val="0"/>
      <w:marRight w:val="0"/>
      <w:marTop w:val="0"/>
      <w:marBottom w:val="0"/>
      <w:divBdr>
        <w:top w:val="none" w:sz="0" w:space="0" w:color="auto"/>
        <w:left w:val="none" w:sz="0" w:space="0" w:color="auto"/>
        <w:bottom w:val="none" w:sz="0" w:space="0" w:color="auto"/>
        <w:right w:val="none" w:sz="0" w:space="0" w:color="auto"/>
      </w:divBdr>
      <w:divsChild>
        <w:div w:id="167409791">
          <w:marLeft w:val="0"/>
          <w:marRight w:val="0"/>
          <w:marTop w:val="0"/>
          <w:marBottom w:val="0"/>
          <w:divBdr>
            <w:top w:val="none" w:sz="0" w:space="0" w:color="auto"/>
            <w:left w:val="none" w:sz="0" w:space="0" w:color="auto"/>
            <w:bottom w:val="none" w:sz="0" w:space="0" w:color="auto"/>
            <w:right w:val="none" w:sz="0" w:space="0" w:color="auto"/>
          </w:divBdr>
          <w:divsChild>
            <w:div w:id="279382904">
              <w:marLeft w:val="0"/>
              <w:marRight w:val="0"/>
              <w:marTop w:val="0"/>
              <w:marBottom w:val="0"/>
              <w:divBdr>
                <w:top w:val="none" w:sz="0" w:space="0" w:color="auto"/>
                <w:left w:val="none" w:sz="0" w:space="0" w:color="auto"/>
                <w:bottom w:val="none" w:sz="0" w:space="0" w:color="auto"/>
                <w:right w:val="none" w:sz="0" w:space="0" w:color="auto"/>
              </w:divBdr>
              <w:divsChild>
                <w:div w:id="649483804">
                  <w:marLeft w:val="0"/>
                  <w:marRight w:val="0"/>
                  <w:marTop w:val="0"/>
                  <w:marBottom w:val="0"/>
                  <w:divBdr>
                    <w:top w:val="none" w:sz="0" w:space="0" w:color="auto"/>
                    <w:left w:val="none" w:sz="0" w:space="0" w:color="auto"/>
                    <w:bottom w:val="none" w:sz="0" w:space="0" w:color="auto"/>
                    <w:right w:val="none" w:sz="0" w:space="0" w:color="auto"/>
                  </w:divBdr>
                  <w:divsChild>
                    <w:div w:id="1667049079">
                      <w:marLeft w:val="0"/>
                      <w:marRight w:val="0"/>
                      <w:marTop w:val="0"/>
                      <w:marBottom w:val="0"/>
                      <w:divBdr>
                        <w:top w:val="none" w:sz="0" w:space="0" w:color="auto"/>
                        <w:left w:val="none" w:sz="0" w:space="0" w:color="auto"/>
                        <w:bottom w:val="none" w:sz="0" w:space="0" w:color="auto"/>
                        <w:right w:val="none" w:sz="0" w:space="0" w:color="auto"/>
                      </w:divBdr>
                      <w:divsChild>
                        <w:div w:id="331184306">
                          <w:marLeft w:val="0"/>
                          <w:marRight w:val="0"/>
                          <w:marTop w:val="0"/>
                          <w:marBottom w:val="0"/>
                          <w:divBdr>
                            <w:top w:val="none" w:sz="0" w:space="0" w:color="auto"/>
                            <w:left w:val="none" w:sz="0" w:space="0" w:color="auto"/>
                            <w:bottom w:val="none" w:sz="0" w:space="0" w:color="auto"/>
                            <w:right w:val="none" w:sz="0" w:space="0" w:color="auto"/>
                          </w:divBdr>
                          <w:divsChild>
                            <w:div w:id="383337737">
                              <w:marLeft w:val="0"/>
                              <w:marRight w:val="0"/>
                              <w:marTop w:val="0"/>
                              <w:marBottom w:val="0"/>
                              <w:divBdr>
                                <w:top w:val="none" w:sz="0" w:space="0" w:color="auto"/>
                                <w:left w:val="none" w:sz="0" w:space="0" w:color="auto"/>
                                <w:bottom w:val="none" w:sz="0" w:space="0" w:color="auto"/>
                                <w:right w:val="none" w:sz="0" w:space="0" w:color="auto"/>
                              </w:divBdr>
                              <w:divsChild>
                                <w:div w:id="96805469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565965">
      <w:bodyDiv w:val="1"/>
      <w:marLeft w:val="0"/>
      <w:marRight w:val="0"/>
      <w:marTop w:val="0"/>
      <w:marBottom w:val="0"/>
      <w:divBdr>
        <w:top w:val="none" w:sz="0" w:space="0" w:color="auto"/>
        <w:left w:val="none" w:sz="0" w:space="0" w:color="auto"/>
        <w:bottom w:val="none" w:sz="0" w:space="0" w:color="auto"/>
        <w:right w:val="none" w:sz="0" w:space="0" w:color="auto"/>
      </w:divBdr>
    </w:div>
    <w:div w:id="1570267664">
      <w:bodyDiv w:val="1"/>
      <w:marLeft w:val="0"/>
      <w:marRight w:val="0"/>
      <w:marTop w:val="0"/>
      <w:marBottom w:val="0"/>
      <w:divBdr>
        <w:top w:val="none" w:sz="0" w:space="0" w:color="auto"/>
        <w:left w:val="none" w:sz="0" w:space="0" w:color="auto"/>
        <w:bottom w:val="none" w:sz="0" w:space="0" w:color="auto"/>
        <w:right w:val="none" w:sz="0" w:space="0" w:color="auto"/>
      </w:divBdr>
    </w:div>
    <w:div w:id="1572540484">
      <w:bodyDiv w:val="1"/>
      <w:marLeft w:val="0"/>
      <w:marRight w:val="0"/>
      <w:marTop w:val="0"/>
      <w:marBottom w:val="0"/>
      <w:divBdr>
        <w:top w:val="none" w:sz="0" w:space="0" w:color="auto"/>
        <w:left w:val="none" w:sz="0" w:space="0" w:color="auto"/>
        <w:bottom w:val="none" w:sz="0" w:space="0" w:color="auto"/>
        <w:right w:val="none" w:sz="0" w:space="0" w:color="auto"/>
      </w:divBdr>
      <w:divsChild>
        <w:div w:id="1261840709">
          <w:marLeft w:val="0"/>
          <w:marRight w:val="0"/>
          <w:marTop w:val="0"/>
          <w:marBottom w:val="0"/>
          <w:divBdr>
            <w:top w:val="none" w:sz="0" w:space="0" w:color="auto"/>
            <w:left w:val="none" w:sz="0" w:space="0" w:color="auto"/>
            <w:bottom w:val="none" w:sz="0" w:space="0" w:color="auto"/>
            <w:right w:val="none" w:sz="0" w:space="0" w:color="auto"/>
          </w:divBdr>
        </w:div>
      </w:divsChild>
    </w:div>
    <w:div w:id="1715542239">
      <w:bodyDiv w:val="1"/>
      <w:marLeft w:val="0"/>
      <w:marRight w:val="0"/>
      <w:marTop w:val="0"/>
      <w:marBottom w:val="0"/>
      <w:divBdr>
        <w:top w:val="none" w:sz="0" w:space="0" w:color="auto"/>
        <w:left w:val="none" w:sz="0" w:space="0" w:color="auto"/>
        <w:bottom w:val="none" w:sz="0" w:space="0" w:color="auto"/>
        <w:right w:val="none" w:sz="0" w:space="0" w:color="auto"/>
      </w:divBdr>
    </w:div>
    <w:div w:id="1749227394">
      <w:bodyDiv w:val="1"/>
      <w:marLeft w:val="0"/>
      <w:marRight w:val="0"/>
      <w:marTop w:val="0"/>
      <w:marBottom w:val="0"/>
      <w:divBdr>
        <w:top w:val="none" w:sz="0" w:space="0" w:color="auto"/>
        <w:left w:val="none" w:sz="0" w:space="0" w:color="auto"/>
        <w:bottom w:val="none" w:sz="0" w:space="0" w:color="auto"/>
        <w:right w:val="none" w:sz="0" w:space="0" w:color="auto"/>
      </w:divBdr>
    </w:div>
    <w:div w:id="1759138166">
      <w:bodyDiv w:val="1"/>
      <w:marLeft w:val="0"/>
      <w:marRight w:val="0"/>
      <w:marTop w:val="0"/>
      <w:marBottom w:val="0"/>
      <w:divBdr>
        <w:top w:val="none" w:sz="0" w:space="0" w:color="auto"/>
        <w:left w:val="none" w:sz="0" w:space="0" w:color="auto"/>
        <w:bottom w:val="none" w:sz="0" w:space="0" w:color="auto"/>
        <w:right w:val="none" w:sz="0" w:space="0" w:color="auto"/>
      </w:divBdr>
      <w:divsChild>
        <w:div w:id="214976006">
          <w:marLeft w:val="0"/>
          <w:marRight w:val="0"/>
          <w:marTop w:val="0"/>
          <w:marBottom w:val="0"/>
          <w:divBdr>
            <w:top w:val="none" w:sz="0" w:space="0" w:color="auto"/>
            <w:left w:val="none" w:sz="0" w:space="0" w:color="auto"/>
            <w:bottom w:val="none" w:sz="0" w:space="0" w:color="auto"/>
            <w:right w:val="none" w:sz="0" w:space="0" w:color="auto"/>
          </w:divBdr>
          <w:divsChild>
            <w:div w:id="1406490273">
              <w:marLeft w:val="0"/>
              <w:marRight w:val="0"/>
              <w:marTop w:val="0"/>
              <w:marBottom w:val="0"/>
              <w:divBdr>
                <w:top w:val="none" w:sz="0" w:space="0" w:color="auto"/>
                <w:left w:val="none" w:sz="0" w:space="0" w:color="auto"/>
                <w:bottom w:val="none" w:sz="0" w:space="0" w:color="auto"/>
                <w:right w:val="none" w:sz="0" w:space="0" w:color="auto"/>
              </w:divBdr>
              <w:divsChild>
                <w:div w:id="460080625">
                  <w:marLeft w:val="0"/>
                  <w:marRight w:val="0"/>
                  <w:marTop w:val="0"/>
                  <w:marBottom w:val="0"/>
                  <w:divBdr>
                    <w:top w:val="none" w:sz="0" w:space="0" w:color="auto"/>
                    <w:left w:val="none" w:sz="0" w:space="0" w:color="auto"/>
                    <w:bottom w:val="none" w:sz="0" w:space="0" w:color="auto"/>
                    <w:right w:val="none" w:sz="0" w:space="0" w:color="auto"/>
                  </w:divBdr>
                  <w:divsChild>
                    <w:div w:id="562062781">
                      <w:marLeft w:val="0"/>
                      <w:marRight w:val="0"/>
                      <w:marTop w:val="0"/>
                      <w:marBottom w:val="0"/>
                      <w:divBdr>
                        <w:top w:val="none" w:sz="0" w:space="0" w:color="auto"/>
                        <w:left w:val="none" w:sz="0" w:space="0" w:color="auto"/>
                        <w:bottom w:val="none" w:sz="0" w:space="0" w:color="auto"/>
                        <w:right w:val="none" w:sz="0" w:space="0" w:color="auto"/>
                      </w:divBdr>
                      <w:divsChild>
                        <w:div w:id="881210316">
                          <w:marLeft w:val="0"/>
                          <w:marRight w:val="0"/>
                          <w:marTop w:val="0"/>
                          <w:marBottom w:val="0"/>
                          <w:divBdr>
                            <w:top w:val="none" w:sz="0" w:space="0" w:color="auto"/>
                            <w:left w:val="none" w:sz="0" w:space="0" w:color="auto"/>
                            <w:bottom w:val="none" w:sz="0" w:space="0" w:color="auto"/>
                            <w:right w:val="none" w:sz="0" w:space="0" w:color="auto"/>
                          </w:divBdr>
                          <w:divsChild>
                            <w:div w:id="1426456604">
                              <w:marLeft w:val="0"/>
                              <w:marRight w:val="0"/>
                              <w:marTop w:val="0"/>
                              <w:marBottom w:val="0"/>
                              <w:divBdr>
                                <w:top w:val="none" w:sz="0" w:space="0" w:color="auto"/>
                                <w:left w:val="none" w:sz="0" w:space="0" w:color="auto"/>
                                <w:bottom w:val="none" w:sz="0" w:space="0" w:color="auto"/>
                                <w:right w:val="none" w:sz="0" w:space="0" w:color="auto"/>
                              </w:divBdr>
                              <w:divsChild>
                                <w:div w:id="183717939">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879623">
      <w:bodyDiv w:val="1"/>
      <w:marLeft w:val="0"/>
      <w:marRight w:val="0"/>
      <w:marTop w:val="0"/>
      <w:marBottom w:val="0"/>
      <w:divBdr>
        <w:top w:val="none" w:sz="0" w:space="0" w:color="auto"/>
        <w:left w:val="none" w:sz="0" w:space="0" w:color="auto"/>
        <w:bottom w:val="none" w:sz="0" w:space="0" w:color="auto"/>
        <w:right w:val="none" w:sz="0" w:space="0" w:color="auto"/>
      </w:divBdr>
      <w:divsChild>
        <w:div w:id="150028008">
          <w:marLeft w:val="0"/>
          <w:marRight w:val="0"/>
          <w:marTop w:val="0"/>
          <w:marBottom w:val="0"/>
          <w:divBdr>
            <w:top w:val="none" w:sz="0" w:space="0" w:color="auto"/>
            <w:left w:val="none" w:sz="0" w:space="0" w:color="auto"/>
            <w:bottom w:val="none" w:sz="0" w:space="0" w:color="auto"/>
            <w:right w:val="none" w:sz="0" w:space="0" w:color="auto"/>
          </w:divBdr>
          <w:divsChild>
            <w:div w:id="17852146">
              <w:marLeft w:val="0"/>
              <w:marRight w:val="0"/>
              <w:marTop w:val="0"/>
              <w:marBottom w:val="0"/>
              <w:divBdr>
                <w:top w:val="none" w:sz="0" w:space="0" w:color="auto"/>
                <w:left w:val="none" w:sz="0" w:space="0" w:color="auto"/>
                <w:bottom w:val="none" w:sz="0" w:space="0" w:color="auto"/>
                <w:right w:val="none" w:sz="0" w:space="0" w:color="auto"/>
              </w:divBdr>
              <w:divsChild>
                <w:div w:id="1440025991">
                  <w:marLeft w:val="0"/>
                  <w:marRight w:val="0"/>
                  <w:marTop w:val="0"/>
                  <w:marBottom w:val="0"/>
                  <w:divBdr>
                    <w:top w:val="none" w:sz="0" w:space="0" w:color="auto"/>
                    <w:left w:val="none" w:sz="0" w:space="0" w:color="auto"/>
                    <w:bottom w:val="none" w:sz="0" w:space="0" w:color="auto"/>
                    <w:right w:val="none" w:sz="0" w:space="0" w:color="auto"/>
                  </w:divBdr>
                  <w:divsChild>
                    <w:div w:id="1763256075">
                      <w:marLeft w:val="0"/>
                      <w:marRight w:val="0"/>
                      <w:marTop w:val="0"/>
                      <w:marBottom w:val="0"/>
                      <w:divBdr>
                        <w:top w:val="none" w:sz="0" w:space="0" w:color="auto"/>
                        <w:left w:val="none" w:sz="0" w:space="0" w:color="auto"/>
                        <w:bottom w:val="none" w:sz="0" w:space="0" w:color="auto"/>
                        <w:right w:val="none" w:sz="0" w:space="0" w:color="auto"/>
                      </w:divBdr>
                      <w:divsChild>
                        <w:div w:id="1844009473">
                          <w:marLeft w:val="0"/>
                          <w:marRight w:val="0"/>
                          <w:marTop w:val="0"/>
                          <w:marBottom w:val="0"/>
                          <w:divBdr>
                            <w:top w:val="none" w:sz="0" w:space="0" w:color="auto"/>
                            <w:left w:val="none" w:sz="0" w:space="0" w:color="auto"/>
                            <w:bottom w:val="none" w:sz="0" w:space="0" w:color="auto"/>
                            <w:right w:val="none" w:sz="0" w:space="0" w:color="auto"/>
                          </w:divBdr>
                          <w:divsChild>
                            <w:div w:id="220407503">
                              <w:marLeft w:val="0"/>
                              <w:marRight w:val="0"/>
                              <w:marTop w:val="0"/>
                              <w:marBottom w:val="0"/>
                              <w:divBdr>
                                <w:top w:val="none" w:sz="0" w:space="0" w:color="auto"/>
                                <w:left w:val="none" w:sz="0" w:space="0" w:color="auto"/>
                                <w:bottom w:val="none" w:sz="0" w:space="0" w:color="auto"/>
                                <w:right w:val="none" w:sz="0" w:space="0" w:color="auto"/>
                              </w:divBdr>
                              <w:divsChild>
                                <w:div w:id="163112821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490043">
      <w:bodyDiv w:val="1"/>
      <w:marLeft w:val="0"/>
      <w:marRight w:val="0"/>
      <w:marTop w:val="0"/>
      <w:marBottom w:val="0"/>
      <w:divBdr>
        <w:top w:val="none" w:sz="0" w:space="0" w:color="auto"/>
        <w:left w:val="none" w:sz="0" w:space="0" w:color="auto"/>
        <w:bottom w:val="none" w:sz="0" w:space="0" w:color="auto"/>
        <w:right w:val="none" w:sz="0" w:space="0" w:color="auto"/>
      </w:divBdr>
      <w:divsChild>
        <w:div w:id="1436947237">
          <w:marLeft w:val="0"/>
          <w:marRight w:val="0"/>
          <w:marTop w:val="0"/>
          <w:marBottom w:val="0"/>
          <w:divBdr>
            <w:top w:val="none" w:sz="0" w:space="0" w:color="auto"/>
            <w:left w:val="none" w:sz="0" w:space="0" w:color="auto"/>
            <w:bottom w:val="none" w:sz="0" w:space="0" w:color="auto"/>
            <w:right w:val="none" w:sz="0" w:space="0" w:color="auto"/>
          </w:divBdr>
          <w:divsChild>
            <w:div w:id="458884015">
              <w:marLeft w:val="0"/>
              <w:marRight w:val="0"/>
              <w:marTop w:val="0"/>
              <w:marBottom w:val="0"/>
              <w:divBdr>
                <w:top w:val="none" w:sz="0" w:space="0" w:color="auto"/>
                <w:left w:val="none" w:sz="0" w:space="0" w:color="auto"/>
                <w:bottom w:val="none" w:sz="0" w:space="0" w:color="auto"/>
                <w:right w:val="none" w:sz="0" w:space="0" w:color="auto"/>
              </w:divBdr>
              <w:divsChild>
                <w:div w:id="208498213">
                  <w:marLeft w:val="0"/>
                  <w:marRight w:val="0"/>
                  <w:marTop w:val="0"/>
                  <w:marBottom w:val="0"/>
                  <w:divBdr>
                    <w:top w:val="none" w:sz="0" w:space="0" w:color="auto"/>
                    <w:left w:val="none" w:sz="0" w:space="0" w:color="auto"/>
                    <w:bottom w:val="none" w:sz="0" w:space="0" w:color="auto"/>
                    <w:right w:val="none" w:sz="0" w:space="0" w:color="auto"/>
                  </w:divBdr>
                  <w:divsChild>
                    <w:div w:id="86931541">
                      <w:marLeft w:val="0"/>
                      <w:marRight w:val="0"/>
                      <w:marTop w:val="0"/>
                      <w:marBottom w:val="0"/>
                      <w:divBdr>
                        <w:top w:val="none" w:sz="0" w:space="0" w:color="auto"/>
                        <w:left w:val="none" w:sz="0" w:space="0" w:color="auto"/>
                        <w:bottom w:val="none" w:sz="0" w:space="0" w:color="auto"/>
                        <w:right w:val="none" w:sz="0" w:space="0" w:color="auto"/>
                      </w:divBdr>
                      <w:divsChild>
                        <w:div w:id="1203444918">
                          <w:marLeft w:val="0"/>
                          <w:marRight w:val="0"/>
                          <w:marTop w:val="0"/>
                          <w:marBottom w:val="0"/>
                          <w:divBdr>
                            <w:top w:val="none" w:sz="0" w:space="0" w:color="auto"/>
                            <w:left w:val="none" w:sz="0" w:space="0" w:color="auto"/>
                            <w:bottom w:val="none" w:sz="0" w:space="0" w:color="auto"/>
                            <w:right w:val="none" w:sz="0" w:space="0" w:color="auto"/>
                          </w:divBdr>
                          <w:divsChild>
                            <w:div w:id="1894847378">
                              <w:marLeft w:val="0"/>
                              <w:marRight w:val="0"/>
                              <w:marTop w:val="0"/>
                              <w:marBottom w:val="0"/>
                              <w:divBdr>
                                <w:top w:val="none" w:sz="0" w:space="0" w:color="auto"/>
                                <w:left w:val="none" w:sz="0" w:space="0" w:color="auto"/>
                                <w:bottom w:val="none" w:sz="0" w:space="0" w:color="auto"/>
                                <w:right w:val="none" w:sz="0" w:space="0" w:color="auto"/>
                              </w:divBdr>
                              <w:divsChild>
                                <w:div w:id="1473130839">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418662">
      <w:bodyDiv w:val="1"/>
      <w:marLeft w:val="0"/>
      <w:marRight w:val="0"/>
      <w:marTop w:val="0"/>
      <w:marBottom w:val="0"/>
      <w:divBdr>
        <w:top w:val="none" w:sz="0" w:space="0" w:color="auto"/>
        <w:left w:val="none" w:sz="0" w:space="0" w:color="auto"/>
        <w:bottom w:val="none" w:sz="0" w:space="0" w:color="auto"/>
        <w:right w:val="none" w:sz="0" w:space="0" w:color="auto"/>
      </w:divBdr>
      <w:divsChild>
        <w:div w:id="1106579150">
          <w:marLeft w:val="0"/>
          <w:marRight w:val="0"/>
          <w:marTop w:val="0"/>
          <w:marBottom w:val="0"/>
          <w:divBdr>
            <w:top w:val="none" w:sz="0" w:space="0" w:color="auto"/>
            <w:left w:val="none" w:sz="0" w:space="0" w:color="auto"/>
            <w:bottom w:val="none" w:sz="0" w:space="0" w:color="auto"/>
            <w:right w:val="none" w:sz="0" w:space="0" w:color="auto"/>
          </w:divBdr>
          <w:divsChild>
            <w:div w:id="1547987323">
              <w:marLeft w:val="0"/>
              <w:marRight w:val="0"/>
              <w:marTop w:val="0"/>
              <w:marBottom w:val="0"/>
              <w:divBdr>
                <w:top w:val="none" w:sz="0" w:space="0" w:color="auto"/>
                <w:left w:val="none" w:sz="0" w:space="0" w:color="auto"/>
                <w:bottom w:val="none" w:sz="0" w:space="0" w:color="auto"/>
                <w:right w:val="none" w:sz="0" w:space="0" w:color="auto"/>
              </w:divBdr>
              <w:divsChild>
                <w:div w:id="1125350571">
                  <w:marLeft w:val="0"/>
                  <w:marRight w:val="0"/>
                  <w:marTop w:val="0"/>
                  <w:marBottom w:val="0"/>
                  <w:divBdr>
                    <w:top w:val="none" w:sz="0" w:space="0" w:color="auto"/>
                    <w:left w:val="none" w:sz="0" w:space="0" w:color="auto"/>
                    <w:bottom w:val="none" w:sz="0" w:space="0" w:color="auto"/>
                    <w:right w:val="none" w:sz="0" w:space="0" w:color="auto"/>
                  </w:divBdr>
                  <w:divsChild>
                    <w:div w:id="776026628">
                      <w:marLeft w:val="0"/>
                      <w:marRight w:val="0"/>
                      <w:marTop w:val="0"/>
                      <w:marBottom w:val="0"/>
                      <w:divBdr>
                        <w:top w:val="none" w:sz="0" w:space="0" w:color="auto"/>
                        <w:left w:val="none" w:sz="0" w:space="0" w:color="auto"/>
                        <w:bottom w:val="none" w:sz="0" w:space="0" w:color="auto"/>
                        <w:right w:val="none" w:sz="0" w:space="0" w:color="auto"/>
                      </w:divBdr>
                      <w:divsChild>
                        <w:div w:id="1039011228">
                          <w:marLeft w:val="0"/>
                          <w:marRight w:val="0"/>
                          <w:marTop w:val="0"/>
                          <w:marBottom w:val="0"/>
                          <w:divBdr>
                            <w:top w:val="none" w:sz="0" w:space="0" w:color="auto"/>
                            <w:left w:val="none" w:sz="0" w:space="0" w:color="auto"/>
                            <w:bottom w:val="none" w:sz="0" w:space="0" w:color="auto"/>
                            <w:right w:val="none" w:sz="0" w:space="0" w:color="auto"/>
                          </w:divBdr>
                          <w:divsChild>
                            <w:div w:id="120197993">
                              <w:marLeft w:val="0"/>
                              <w:marRight w:val="0"/>
                              <w:marTop w:val="0"/>
                              <w:marBottom w:val="0"/>
                              <w:divBdr>
                                <w:top w:val="none" w:sz="0" w:space="0" w:color="auto"/>
                                <w:left w:val="none" w:sz="0" w:space="0" w:color="auto"/>
                                <w:bottom w:val="none" w:sz="0" w:space="0" w:color="auto"/>
                                <w:right w:val="none" w:sz="0" w:space="0" w:color="auto"/>
                              </w:divBdr>
                              <w:divsChild>
                                <w:div w:id="1875995259">
                                  <w:marLeft w:val="0"/>
                                  <w:marRight w:val="0"/>
                                  <w:marTop w:val="0"/>
                                  <w:marBottom w:val="0"/>
                                  <w:divBdr>
                                    <w:top w:val="none" w:sz="0" w:space="0" w:color="auto"/>
                                    <w:left w:val="none" w:sz="0" w:space="0" w:color="auto"/>
                                    <w:bottom w:val="none" w:sz="0" w:space="0" w:color="auto"/>
                                    <w:right w:val="none" w:sz="0" w:space="0" w:color="auto"/>
                                  </w:divBdr>
                                  <w:divsChild>
                                    <w:div w:id="1975718372">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392684">
      <w:bodyDiv w:val="1"/>
      <w:marLeft w:val="0"/>
      <w:marRight w:val="0"/>
      <w:marTop w:val="0"/>
      <w:marBottom w:val="0"/>
      <w:divBdr>
        <w:top w:val="none" w:sz="0" w:space="0" w:color="auto"/>
        <w:left w:val="none" w:sz="0" w:space="0" w:color="auto"/>
        <w:bottom w:val="none" w:sz="0" w:space="0" w:color="auto"/>
        <w:right w:val="none" w:sz="0" w:space="0" w:color="auto"/>
      </w:divBdr>
    </w:div>
    <w:div w:id="1974939659">
      <w:bodyDiv w:val="1"/>
      <w:marLeft w:val="0"/>
      <w:marRight w:val="0"/>
      <w:marTop w:val="0"/>
      <w:marBottom w:val="0"/>
      <w:divBdr>
        <w:top w:val="none" w:sz="0" w:space="0" w:color="auto"/>
        <w:left w:val="none" w:sz="0" w:space="0" w:color="auto"/>
        <w:bottom w:val="none" w:sz="0" w:space="0" w:color="auto"/>
        <w:right w:val="none" w:sz="0" w:space="0" w:color="auto"/>
      </w:divBdr>
      <w:divsChild>
        <w:div w:id="784083881">
          <w:marLeft w:val="0"/>
          <w:marRight w:val="0"/>
          <w:marTop w:val="0"/>
          <w:marBottom w:val="0"/>
          <w:divBdr>
            <w:top w:val="none" w:sz="0" w:space="0" w:color="auto"/>
            <w:left w:val="none" w:sz="0" w:space="0" w:color="auto"/>
            <w:bottom w:val="none" w:sz="0" w:space="0" w:color="auto"/>
            <w:right w:val="none" w:sz="0" w:space="0" w:color="auto"/>
          </w:divBdr>
          <w:divsChild>
            <w:div w:id="1220747778">
              <w:marLeft w:val="0"/>
              <w:marRight w:val="0"/>
              <w:marTop w:val="0"/>
              <w:marBottom w:val="0"/>
              <w:divBdr>
                <w:top w:val="none" w:sz="0" w:space="0" w:color="auto"/>
                <w:left w:val="none" w:sz="0" w:space="0" w:color="auto"/>
                <w:bottom w:val="none" w:sz="0" w:space="0" w:color="auto"/>
                <w:right w:val="none" w:sz="0" w:space="0" w:color="auto"/>
              </w:divBdr>
              <w:divsChild>
                <w:div w:id="559437695">
                  <w:marLeft w:val="0"/>
                  <w:marRight w:val="0"/>
                  <w:marTop w:val="0"/>
                  <w:marBottom w:val="0"/>
                  <w:divBdr>
                    <w:top w:val="none" w:sz="0" w:space="0" w:color="auto"/>
                    <w:left w:val="none" w:sz="0" w:space="0" w:color="auto"/>
                    <w:bottom w:val="none" w:sz="0" w:space="0" w:color="auto"/>
                    <w:right w:val="none" w:sz="0" w:space="0" w:color="auto"/>
                  </w:divBdr>
                  <w:divsChild>
                    <w:div w:id="973870886">
                      <w:marLeft w:val="0"/>
                      <w:marRight w:val="0"/>
                      <w:marTop w:val="0"/>
                      <w:marBottom w:val="0"/>
                      <w:divBdr>
                        <w:top w:val="none" w:sz="0" w:space="0" w:color="auto"/>
                        <w:left w:val="none" w:sz="0" w:space="0" w:color="auto"/>
                        <w:bottom w:val="none" w:sz="0" w:space="0" w:color="auto"/>
                        <w:right w:val="none" w:sz="0" w:space="0" w:color="auto"/>
                      </w:divBdr>
                      <w:divsChild>
                        <w:div w:id="37826041">
                          <w:marLeft w:val="0"/>
                          <w:marRight w:val="0"/>
                          <w:marTop w:val="0"/>
                          <w:marBottom w:val="0"/>
                          <w:divBdr>
                            <w:top w:val="none" w:sz="0" w:space="0" w:color="auto"/>
                            <w:left w:val="none" w:sz="0" w:space="0" w:color="auto"/>
                            <w:bottom w:val="none" w:sz="0" w:space="0" w:color="auto"/>
                            <w:right w:val="none" w:sz="0" w:space="0" w:color="auto"/>
                          </w:divBdr>
                          <w:divsChild>
                            <w:div w:id="1842112399">
                              <w:marLeft w:val="0"/>
                              <w:marRight w:val="0"/>
                              <w:marTop w:val="0"/>
                              <w:marBottom w:val="0"/>
                              <w:divBdr>
                                <w:top w:val="none" w:sz="0" w:space="0" w:color="auto"/>
                                <w:left w:val="none" w:sz="0" w:space="0" w:color="auto"/>
                                <w:bottom w:val="none" w:sz="0" w:space="0" w:color="auto"/>
                                <w:right w:val="none" w:sz="0" w:space="0" w:color="auto"/>
                              </w:divBdr>
                              <w:divsChild>
                                <w:div w:id="141397148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95521">
      <w:bodyDiv w:val="1"/>
      <w:marLeft w:val="0"/>
      <w:marRight w:val="0"/>
      <w:marTop w:val="0"/>
      <w:marBottom w:val="0"/>
      <w:divBdr>
        <w:top w:val="none" w:sz="0" w:space="0" w:color="auto"/>
        <w:left w:val="none" w:sz="0" w:space="0" w:color="auto"/>
        <w:bottom w:val="none" w:sz="0" w:space="0" w:color="auto"/>
        <w:right w:val="none" w:sz="0" w:space="0" w:color="auto"/>
      </w:divBdr>
      <w:divsChild>
        <w:div w:id="1636715879">
          <w:marLeft w:val="0"/>
          <w:marRight w:val="0"/>
          <w:marTop w:val="0"/>
          <w:marBottom w:val="0"/>
          <w:divBdr>
            <w:top w:val="none" w:sz="0" w:space="0" w:color="auto"/>
            <w:left w:val="none" w:sz="0" w:space="0" w:color="auto"/>
            <w:bottom w:val="none" w:sz="0" w:space="0" w:color="auto"/>
            <w:right w:val="none" w:sz="0" w:space="0" w:color="auto"/>
          </w:divBdr>
          <w:divsChild>
            <w:div w:id="859392551">
              <w:marLeft w:val="0"/>
              <w:marRight w:val="0"/>
              <w:marTop w:val="0"/>
              <w:marBottom w:val="0"/>
              <w:divBdr>
                <w:top w:val="none" w:sz="0" w:space="0" w:color="auto"/>
                <w:left w:val="none" w:sz="0" w:space="0" w:color="auto"/>
                <w:bottom w:val="none" w:sz="0" w:space="0" w:color="auto"/>
                <w:right w:val="none" w:sz="0" w:space="0" w:color="auto"/>
              </w:divBdr>
              <w:divsChild>
                <w:div w:id="1218011478">
                  <w:marLeft w:val="0"/>
                  <w:marRight w:val="0"/>
                  <w:marTop w:val="0"/>
                  <w:marBottom w:val="0"/>
                  <w:divBdr>
                    <w:top w:val="none" w:sz="0" w:space="0" w:color="auto"/>
                    <w:left w:val="none" w:sz="0" w:space="0" w:color="auto"/>
                    <w:bottom w:val="none" w:sz="0" w:space="0" w:color="auto"/>
                    <w:right w:val="none" w:sz="0" w:space="0" w:color="auto"/>
                  </w:divBdr>
                  <w:divsChild>
                    <w:div w:id="1395277136">
                      <w:marLeft w:val="0"/>
                      <w:marRight w:val="0"/>
                      <w:marTop w:val="0"/>
                      <w:marBottom w:val="0"/>
                      <w:divBdr>
                        <w:top w:val="none" w:sz="0" w:space="0" w:color="auto"/>
                        <w:left w:val="none" w:sz="0" w:space="0" w:color="auto"/>
                        <w:bottom w:val="none" w:sz="0" w:space="0" w:color="auto"/>
                        <w:right w:val="none" w:sz="0" w:space="0" w:color="auto"/>
                      </w:divBdr>
                      <w:divsChild>
                        <w:div w:id="641345721">
                          <w:marLeft w:val="0"/>
                          <w:marRight w:val="0"/>
                          <w:marTop w:val="0"/>
                          <w:marBottom w:val="0"/>
                          <w:divBdr>
                            <w:top w:val="none" w:sz="0" w:space="0" w:color="auto"/>
                            <w:left w:val="none" w:sz="0" w:space="0" w:color="auto"/>
                            <w:bottom w:val="none" w:sz="0" w:space="0" w:color="auto"/>
                            <w:right w:val="none" w:sz="0" w:space="0" w:color="auto"/>
                          </w:divBdr>
                          <w:divsChild>
                            <w:div w:id="2047637810">
                              <w:marLeft w:val="0"/>
                              <w:marRight w:val="0"/>
                              <w:marTop w:val="0"/>
                              <w:marBottom w:val="0"/>
                              <w:divBdr>
                                <w:top w:val="none" w:sz="0" w:space="0" w:color="auto"/>
                                <w:left w:val="none" w:sz="0" w:space="0" w:color="auto"/>
                                <w:bottom w:val="none" w:sz="0" w:space="0" w:color="auto"/>
                                <w:right w:val="none" w:sz="0" w:space="0" w:color="auto"/>
                              </w:divBdr>
                              <w:divsChild>
                                <w:div w:id="99616064">
                                  <w:marLeft w:val="0"/>
                                  <w:marRight w:val="0"/>
                                  <w:marTop w:val="0"/>
                                  <w:marBottom w:val="0"/>
                                  <w:divBdr>
                                    <w:top w:val="none" w:sz="0" w:space="0" w:color="auto"/>
                                    <w:left w:val="none" w:sz="0" w:space="0" w:color="auto"/>
                                    <w:bottom w:val="none" w:sz="0" w:space="0" w:color="auto"/>
                                    <w:right w:val="none" w:sz="0" w:space="0" w:color="auto"/>
                                  </w:divBdr>
                                  <w:divsChild>
                                    <w:div w:id="65035421">
                                      <w:marLeft w:val="0"/>
                                      <w:marRight w:val="0"/>
                                      <w:marTop w:val="0"/>
                                      <w:marBottom w:val="30"/>
                                      <w:divBdr>
                                        <w:top w:val="none" w:sz="0" w:space="0" w:color="auto"/>
                                        <w:left w:val="none" w:sz="0" w:space="0" w:color="auto"/>
                                        <w:bottom w:val="none" w:sz="0" w:space="0" w:color="auto"/>
                                        <w:right w:val="none" w:sz="0" w:space="0" w:color="auto"/>
                                      </w:divBdr>
                                      <w:divsChild>
                                        <w:div w:id="245575920">
                                          <w:marLeft w:val="0"/>
                                          <w:marRight w:val="0"/>
                                          <w:marTop w:val="150"/>
                                          <w:marBottom w:val="0"/>
                                          <w:divBdr>
                                            <w:top w:val="none" w:sz="0" w:space="0" w:color="auto"/>
                                            <w:left w:val="single" w:sz="6" w:space="0" w:color="EEEEEE"/>
                                            <w:bottom w:val="single" w:sz="6" w:space="0" w:color="EEEEEE"/>
                                            <w:right w:val="single" w:sz="6" w:space="0" w:color="EEEEEE"/>
                                          </w:divBdr>
                                          <w:divsChild>
                                            <w:div w:id="587619695">
                                              <w:marLeft w:val="0"/>
                                              <w:marRight w:val="0"/>
                                              <w:marTop w:val="0"/>
                                              <w:marBottom w:val="0"/>
                                              <w:divBdr>
                                                <w:top w:val="single" w:sz="6" w:space="7" w:color="EEEEE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hyperlink" Target="https://privacy.pizzahut.com/policies?name=supplemental-notice-for-residents-of-covered-u-s-states" TargetMode="External"/><Relationship Id="rId13" Type="http://schemas.openxmlformats.org/officeDocument/2006/relationships/hyperlink" Target="https://privacy.pizzahut.co.uk/policies/en/?name=european-privacy-notice" TargetMode="External"/><Relationship Id="rId18" Type="http://schemas.openxmlformats.org/officeDocument/2006/relationships/hyperlink" Target="https://maps.google.com/help/terms_maps.html" TargetMode="External"/><Relationship Id="rId26" Type="http://schemas.openxmlformats.org/officeDocument/2006/relationships/hyperlink" Target="https://www.linkedin.com/mypreferences/d/categories/ads" TargetMode="External"/><Relationship Id="rId3" Type="http://schemas.openxmlformats.org/officeDocument/2006/relationships/styles" Target="styles.xml"/><Relationship Id="rId21" Type="http://schemas.openxmlformats.org/officeDocument/2006/relationships/hyperlink" Target="https://www.splunk.com/en_us/legal/privacy-policy.html" TargetMode="External"/><Relationship Id="rId34" Type="http://schemas.microsoft.com/office/2019/05/relationships/documenttasks" Target="documenttasks/documenttasks1.xml"/><Relationship Id="rId7" Type="http://schemas.openxmlformats.org/officeDocument/2006/relationships/endnotes" Target="endnotes.xml"/><Relationship Id="rId12" Type="http://schemas.openxmlformats.org/officeDocument/2006/relationships/hyperlink" Target="https://privacy.pizzahut.ca/policies/en/?name=privacy-policy" TargetMode="External"/><Relationship Id="rId17" Type="http://schemas.openxmlformats.org/officeDocument/2006/relationships/hyperlink" Target="https://privacy.pizzahut.com.mx/policies/es/" TargetMode="External"/><Relationship Id="rId25" Type="http://schemas.openxmlformats.org/officeDocument/2006/relationships/hyperlink" Target="https://help.x.com/en/safety-and-security/privacy-controls-for-tailored-ad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ivacy.pizzahut.co.in/policies" TargetMode="External"/><Relationship Id="rId20" Type="http://schemas.openxmlformats.org/officeDocument/2006/relationships/hyperlink" Target="https://www.fullstory.com/legal/privacy-policy/" TargetMode="External"/><Relationship Id="rId29" Type="http://schemas.openxmlformats.org/officeDocument/2006/relationships/hyperlink" Target="https://www.youradchoices.com/appcho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vacy.pizzahut.com/policies?name=supplemental-notice-for-residents-of-covered-u-s-states" TargetMode="External"/><Relationship Id="rId24" Type="http://schemas.openxmlformats.org/officeDocument/2006/relationships/hyperlink" Target="https://www.facebook.com/about/ad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ivacy.pizzahut.co.za/policies?name=south-african-privacy-addendum" TargetMode="External"/><Relationship Id="rId23" Type="http://schemas.openxmlformats.org/officeDocument/2006/relationships/hyperlink" Target="https://tools.google.com/dlpage/gaoptout?hl=en" TargetMode="External"/><Relationship Id="rId28" Type="http://schemas.openxmlformats.org/officeDocument/2006/relationships/hyperlink" Target="https://optout.aboutads.info/?c=2&amp;lang=EN" TargetMode="External"/><Relationship Id="rId10" Type="http://schemas.openxmlformats.org/officeDocument/2006/relationships/hyperlink" Target="https://www.pizzahut.com/terms-of-use" TargetMode="External"/><Relationship Id="rId19" Type="http://schemas.openxmlformats.org/officeDocument/2006/relationships/hyperlink" Target="https://policies.google.com/privacy" TargetMode="External"/><Relationship Id="rId31" Type="http://schemas.openxmlformats.org/officeDocument/2006/relationships/hyperlink" Target="https://privacy.pizzahut.com/policies" TargetMode="External"/><Relationship Id="rId4" Type="http://schemas.openxmlformats.org/officeDocument/2006/relationships/settings" Target="settings.xml"/><Relationship Id="rId9" Type="http://schemas.openxmlformats.org/officeDocument/2006/relationships/hyperlink" Target="https://privacy.pizzahut.com/policies?name=supplemental-notice-for-residents-of-covered-u-s-states" TargetMode="External"/><Relationship Id="rId14" Type="http://schemas.openxmlformats.org/officeDocument/2006/relationships/hyperlink" Target="https://privacy.pizzahut.co.uk/policies?name=european-privacy-notice" TargetMode="External"/><Relationship Id="rId22" Type="http://schemas.openxmlformats.org/officeDocument/2006/relationships/hyperlink" Target="https://adssettings.google.com/" TargetMode="External"/><Relationship Id="rId27" Type="http://schemas.openxmlformats.org/officeDocument/2006/relationships/hyperlink" Target="http://www.networkadvertising.org/managing/opt_out.asp" TargetMode="External"/><Relationship Id="rId30" Type="http://schemas.openxmlformats.org/officeDocument/2006/relationships/hyperlink" Target="https://privacy.pizzahut.com/policies?name=cookie-and-ads-policy" TargetMode="External"/></Relationships>
</file>

<file path=word/documenttasks/documenttasks1.xml><?xml version="1.0" encoding="utf-8"?>
<t:Tasks xmlns:t="http://schemas.microsoft.com/office/tasks/2019/documenttasks" xmlns:oel="http://schemas.microsoft.com/office/2019/extlst">
  <t:Task id="{9D1C2EDF-08CD-494E-B1A3-BFC37AF33CC1}">
    <t:Anchor>
      <t:Comment id="1134094267"/>
    </t:Anchor>
    <t:History>
      <t:Event id="{21AEE791-2E80-4FD0-8D31-9A2651E6D9D3}" time="2024-06-24T03:18:36.604Z">
        <t:Attribution userId="S::bpa1109@yum.com::a45bafe7-40a7-4ce8-8355-4719d9b462f9" userProvider="AD" userName="Ang, Brandon"/>
        <t:Anchor>
          <t:Comment id="1134094267"/>
        </t:Anchor>
        <t:Create/>
      </t:Event>
      <t:Event id="{35595B58-A456-4D94-8CB5-B1B5DC239D4D}" time="2024-06-24T03:18:36.604Z">
        <t:Attribution userId="S::bpa1109@yum.com::a45bafe7-40a7-4ce8-8355-4719d9b462f9" userProvider="AD" userName="Ang, Brandon"/>
        <t:Anchor>
          <t:Comment id="1134094267"/>
        </t:Anchor>
        <t:Assign userId="S::NXG9293@yum.com::386559be-6478-471d-9c2a-1aad4403157d" userProvider="AD" userName="Godlove, Nicholas"/>
      </t:Event>
      <t:Event id="{BF333AF8-273E-4910-AA8B-568B06F4A64D}" time="2024-06-24T03:18:36.604Z">
        <t:Attribution userId="S::bpa1109@yum.com::a45bafe7-40a7-4ce8-8355-4719d9b462f9" userProvider="AD" userName="Ang, Brandon"/>
        <t:Anchor>
          <t:Comment id="1134094267"/>
        </t:Anchor>
        <t:SetTitle title="@Godlove, Nicholas Is this in the case of the reporting of an emergency/threat to a person’s health via any one of our online channels and is it dealt with under a specific SOP for health emergencies? Do we allow for such emergencies to be reported via …"/>
      </t:Event>
      <t:Event id="{9F651974-C87B-467D-A775-0507E55BCC75}" time="2024-06-28T16:00:01.515Z">
        <t:Attribution userId="S::NXG9293@yum.com::386559be-6478-471d-9c2a-1aad4403157d" userProvider="AD" userName="Nicholas Godlove"/>
        <t:Progress percentComplete="100"/>
      </t:Event>
    </t:History>
  </t:Task>
  <t:Task id="{75658F6A-1DF8-4DA6-AA0C-BE157BB45C75}">
    <t:Anchor>
      <t:Comment id="81810188"/>
    </t:Anchor>
    <t:History>
      <t:Event id="{6E8A9E94-58D9-48D1-AD37-D3A8D96F2A42}" time="2024-06-28T00:16:00.918Z">
        <t:Attribution userId="S::NXG9293@yum.com::386559be-6478-471d-9c2a-1aad4403157d" userProvider="AD" userName="Nicholas Godlove"/>
        <t:Anchor>
          <t:Comment id="539281726"/>
        </t:Anchor>
        <t:Create/>
      </t:Event>
      <t:Event id="{BB04D6B8-F40C-4856-92AB-14DD69AA7645}" time="2024-06-28T00:16:00.918Z">
        <t:Attribution userId="S::NXG9293@yum.com::386559be-6478-471d-9c2a-1aad4403157d" userProvider="AD" userName="Nicholas Godlove"/>
        <t:Anchor>
          <t:Comment id="539281726"/>
        </t:Anchor>
        <t:Assign userId="S::BPA1109@yum.com::a45bafe7-40a7-4ce8-8355-4719d9b462f9" userProvider="AD" userName="Ang, Brandon"/>
      </t:Event>
      <t:Event id="{ACD239CF-1FCB-48BA-B1D6-91F4B869EE99}" time="2024-06-28T00:16:00.918Z">
        <t:Attribution userId="S::NXG9293@yum.com::386559be-6478-471d-9c2a-1aad4403157d" userProvider="AD" userName="Nicholas Godlove"/>
        <t:Anchor>
          <t:Comment id="539281726"/>
        </t:Anchor>
        <t:SetTitle title="@Ang, Brandon Please review. Should we keep?"/>
      </t:Event>
      <t:Event id="{8CE096D2-0826-410B-A416-16B4BEAC6E85}" time="2024-07-16T19:00:11.136Z">
        <t:Attribution userId="S::NXG9293@yum.com::386559be-6478-471d-9c2a-1aad4403157d" userProvider="AD" userName="Nicholas Godlove"/>
        <t:Progress percentComplete="100"/>
      </t:Event>
    </t:History>
  </t:Task>
  <t:Task id="{576A61A9-4206-4ECB-87FD-5964B5ED5123}">
    <t:Anchor>
      <t:Comment id="1427148600"/>
    </t:Anchor>
    <t:History>
      <t:Event id="{9972A727-16BF-4FAB-AE36-C8CE8205FE26}" time="2024-06-27T07:57:56.04Z">
        <t:Attribution userId="S::bpa1109@yum.com::a45bafe7-40a7-4ce8-8355-4719d9b462f9" userProvider="AD" userName="Ang, Brandon"/>
        <t:Anchor>
          <t:Comment id="1427148600"/>
        </t:Anchor>
        <t:Create/>
      </t:Event>
      <t:Event id="{CB5B83B8-9266-46E0-86B7-E322BB42FB2E}" time="2024-06-27T07:57:56.04Z">
        <t:Attribution userId="S::bpa1109@yum.com::a45bafe7-40a7-4ce8-8355-4719d9b462f9" userProvider="AD" userName="Ang, Brandon"/>
        <t:Anchor>
          <t:Comment id="1427148600"/>
        </t:Anchor>
        <t:Assign userId="S::NXG9293@yum.com::386559be-6478-471d-9c2a-1aad4403157d" userProvider="AD" userName="Godlove, Nicholas"/>
      </t:Event>
      <t:Event id="{5DF420F9-2E01-49FF-87E2-1C675A1C9C7A}" time="2024-06-27T07:57:56.04Z">
        <t:Attribution userId="S::bpa1109@yum.com::a45bafe7-40a7-4ce8-8355-4719d9b462f9" userProvider="AD" userName="Ang, Brandon"/>
        <t:Anchor>
          <t:Comment id="1427148600"/>
        </t:Anchor>
        <t:SetTitle title="@Godlove, Nicholas while we have a global HR websites privacy policy, its scope is limited to the specific collection via our HR websites and is not wide enough to cover other types of data collection outside of those HR websites in the HR …"/>
      </t:Event>
      <t:Event id="{D4F2BF9E-4416-4729-8E53-8B4A5EC958FD}" time="2024-06-28T00:15:27.557Z">
        <t:Attribution userId="S::NXG9293@yum.com::386559be-6478-471d-9c2a-1aad4403157d" userProvider="AD" userName="Nicholas Godlove"/>
        <t:Anchor>
          <t:Comment id="901091465"/>
        </t:Anchor>
        <t:UnassignAll/>
      </t:Event>
      <t:Event id="{E53ED156-5E4E-4000-B112-41EA9FB3373C}" time="2024-06-28T00:15:27.557Z">
        <t:Attribution userId="S::NXG9293@yum.com::386559be-6478-471d-9c2a-1aad4403157d" userProvider="AD" userName="Nicholas Godlove"/>
        <t:Anchor>
          <t:Comment id="901091465"/>
        </t:Anchor>
        <t:Assign userId="S::BPA1109@yum.com::a45bafe7-40a7-4ce8-8355-4719d9b462f9" userProvider="AD" userName="Ang, Brandon"/>
      </t:Event>
      <t:Event id="{0F561BC8-21D3-4E5F-8331-765E43CA808F}" time="2024-07-25T03:52:59.446Z">
        <t:Attribution userId="S::bpa1109@yum.com::a45bafe7-40a7-4ce8-8355-4719d9b462f9" userProvider="AD" userName="Ang, Brandon"/>
        <t:Anchor>
          <t:Comment id="1155969549"/>
        </t:Anchor>
        <t:UnassignAll/>
      </t:Event>
      <t:Event id="{D5488113-85A4-472B-81C6-AC79BE3A8FF4}" time="2024-07-25T03:52:59.446Z">
        <t:Attribution userId="S::bpa1109@yum.com::a45bafe7-40a7-4ce8-8355-4719d9b462f9" userProvider="AD" userName="Ang, Brandon"/>
        <t:Anchor>
          <t:Comment id="1155969549"/>
        </t:Anchor>
        <t:Assign userId="S::NXG9293@yum.com::386559be-6478-471d-9c2a-1aad4403157d" userProvider="AD" userName="Godlove, Nicholas"/>
      </t:Event>
      <t:Event id="{42060FB6-54CA-4BCD-B81F-8B4EF9C625F2}" time="2024-09-20T20:16:22.915Z">
        <t:Attribution userId="S::NXG9293@yum.com::386559be-6478-471d-9c2a-1aad4403157d" userProvider="AD" userName="Godlove, Nicholas"/>
        <t:Progress percentComplete="100"/>
      </t:Event>
    </t:History>
  </t:Task>
  <t:Task id="{CC475241-1012-4CAE-A251-CA62721B6F84}">
    <t:Anchor>
      <t:Comment id="1979770292"/>
    </t:Anchor>
    <t:History>
      <t:Event id="{43A86DE3-CE7F-496E-89F8-379E1CD87236}" time="2024-06-27T14:00:20.715Z">
        <t:Attribution userId="S::AXL9633@yum.com::ea048e92-05a3-4d0d-8f75-eac49dd6f30f" userProvider="AD" userName="Luescher, Andrea"/>
        <t:Anchor>
          <t:Comment id="1684644924"/>
        </t:Anchor>
        <t:Create/>
      </t:Event>
      <t:Event id="{B886D780-6154-4F60-A4DB-880A2E4B5FDA}" time="2024-06-27T14:00:20.715Z">
        <t:Attribution userId="S::AXL9633@yum.com::ea048e92-05a3-4d0d-8f75-eac49dd6f30f" userProvider="AD" userName="Luescher, Andrea"/>
        <t:Anchor>
          <t:Comment id="1684644924"/>
        </t:Anchor>
        <t:Assign userId="S::NXG9293@yum.com::386559be-6478-471d-9c2a-1aad4403157d" userProvider="AD" userName="Godlove, Nicholas"/>
      </t:Event>
      <t:Event id="{151FAD7C-266B-4980-A151-96B23C38079B}" time="2024-06-27T14:00:20.715Z">
        <t:Attribution userId="S::AXL9633@yum.com::ea048e92-05a3-4d0d-8f75-eac49dd6f30f" userProvider="AD" userName="Luescher, Andrea"/>
        <t:Anchor>
          <t:Comment id="1684644924"/>
        </t:Anchor>
        <t:SetTitle title="@Godlove, Nicholas I have incorporated information provided by Adam, we still need verification if specific information is needed in the jurisdictional addendum"/>
      </t:Event>
      <t:Event id="{291F1894-9338-496D-913F-E29E1BA0FC7C}" time="2024-07-30T20:12:55.904Z">
        <t:Attribution userId="S::NXG9293@yum.com::386559be-6478-471d-9c2a-1aad4403157d" userProvider="AD" userName="Godlove, Nicholas"/>
        <t:Progress percentComplete="100"/>
      </t:Event>
    </t:History>
  </t:Task>
  <t:Task id="{D536D3E7-AB47-4B5A-BDB6-1943AB76540F}">
    <t:Anchor>
      <t:Comment id="28986241"/>
    </t:Anchor>
    <t:History>
      <t:Event id="{3CFA85CA-6856-491E-8F96-1B040DDDD620}" time="2024-07-25T03:52:23.088Z">
        <t:Attribution userId="S::bpa1109@yum.com::a45bafe7-40a7-4ce8-8355-4719d9b462f9" userProvider="AD" userName="Ang, Brandon"/>
        <t:Anchor>
          <t:Comment id="28986241"/>
        </t:Anchor>
        <t:Create/>
      </t:Event>
      <t:Event id="{5AD995E4-D819-42A5-86F6-494CD582FFFA}" time="2024-07-25T03:52:23.088Z">
        <t:Attribution userId="S::bpa1109@yum.com::a45bafe7-40a7-4ce8-8355-4719d9b462f9" userProvider="AD" userName="Ang, Brandon"/>
        <t:Anchor>
          <t:Comment id="28986241"/>
        </t:Anchor>
        <t:Assign userId="S::NXG9293@yum.com::386559be-6478-471d-9c2a-1aad4403157d" userProvider="AD" userName="Godlove, Nicholas"/>
      </t:Event>
      <t:Event id="{D0FFB0AF-37E1-40F2-BE3E-352823793C62}" time="2024-07-25T03:52:23.088Z">
        <t:Attribution userId="S::bpa1109@yum.com::a45bafe7-40a7-4ce8-8355-4719d9b462f9" userProvider="AD" userName="Ang, Brandon"/>
        <t:Anchor>
          <t:Comment id="28986241"/>
        </t:Anchor>
        <t:SetTitle title="@Godlove, Nicholas proposing to delete this as different countries may have different levels of implementation of the ability to consider applicants for other opportunities. This is typically addressed within the application process as some job forms …"/>
      </t:Event>
      <t:Event id="{4D2D0C81-6D1F-408F-8266-76007BC70587}" time="2024-07-30T19:58:08.145Z">
        <t:Attribution userId="S::NXG9293@yum.com::386559be-6478-471d-9c2a-1aad4403157d" userProvider="AD" userName="Godlove, Nicholas"/>
        <t:Progress percentComplete="100"/>
      </t:Event>
    </t:History>
  </t:Task>
</t:Tasks>
</file>

<file path=word/theme/theme1.xml><?xml version="1.0" encoding="utf-8"?>
<a:theme xmlns:a="http://schemas.openxmlformats.org/drawingml/2006/main" name="Slate">
  <a:themeElements>
    <a:clrScheme name="Slate">
      <a:dk1>
        <a:sysClr val="windowText" lastClr="000000"/>
      </a:dk1>
      <a:lt1>
        <a:sysClr val="window" lastClr="FFFFFF"/>
      </a:lt1>
      <a:dk2>
        <a:srgbClr val="44546A"/>
      </a:dk2>
      <a:lt2>
        <a:srgbClr val="E7E6E6"/>
      </a:lt2>
      <a:accent1>
        <a:srgbClr val="333E48"/>
      </a:accent1>
      <a:accent2>
        <a:srgbClr val="D8D1CA"/>
      </a:accent2>
      <a:accent3>
        <a:srgbClr val="00416A"/>
      </a:accent3>
      <a:accent4>
        <a:srgbClr val="717271"/>
      </a:accent4>
      <a:accent5>
        <a:srgbClr val="F6DA40"/>
      </a:accent5>
      <a:accent6>
        <a:srgbClr val="7C98AB"/>
      </a:accent6>
      <a:hlink>
        <a:srgbClr val="0563C1"/>
      </a:hlink>
      <a:folHlink>
        <a:srgbClr val="954F72"/>
      </a:folHlink>
    </a:clrScheme>
    <a:fontScheme name="Orrick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LATE" id="{281059A3-C56F-4688-A70D-9493A9C1E8EC}" vid="{35BAC1C2-0FB9-43D3-AEDE-E83220AF712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7F807-D6E9-4A86-B25F-F38598E41E41}">
  <ds:schemaRefs>
    <ds:schemaRef ds:uri="http://schemas.openxmlformats.org/officeDocument/2006/bibliography"/>
  </ds:schemaRefs>
</ds:datastoreItem>
</file>

<file path=docMetadata/LabelInfo.xml><?xml version="1.0" encoding="utf-8"?>
<clbl:labelList xmlns:clbl="http://schemas.microsoft.com/office/2020/mipLabelMetadata">
  <clbl:label id="{11b000a2-1b11-4c42-a4b3-f6f65ce1429b}" enabled="1" method="Standard" siteId="{42d7b413-f1a1-4bd4-86e3-4cc54bf127d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8025</Words>
  <Characters>45745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Boykins, Laura</dc:creator>
  <cp:keywords/>
  <dc:description/>
  <cp:lastModifiedBy>Boykins, Laura</cp:lastModifiedBy>
  <cp:revision>3</cp:revision>
  <cp:lastPrinted>1900-01-01T08:00:00Z</cp:lastPrinted>
  <dcterms:created xsi:type="dcterms:W3CDTF">2026-09-03T21:50:00Z</dcterms:created>
  <dcterms:modified xsi:type="dcterms:W3CDTF">2026-09-03T21:50:00Z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fa3880-44e8-458b-8d4d-5acc5ed3d728_Enabled">
    <vt:lpwstr>true</vt:lpwstr>
  </property>
  <property fmtid="{D5CDD505-2E9C-101B-9397-08002B2CF9AE}" pid="3" name="MSIP_Label_bffa3880-44e8-458b-8d4d-5acc5ed3d728_SetDate">
    <vt:lpwstr>2022-12-20T06:45:56Z</vt:lpwstr>
  </property>
  <property fmtid="{D5CDD505-2E9C-101B-9397-08002B2CF9AE}" pid="4" name="MSIP_Label_bffa3880-44e8-458b-8d4d-5acc5ed3d728_Method">
    <vt:lpwstr>Privileged</vt:lpwstr>
  </property>
  <property fmtid="{D5CDD505-2E9C-101B-9397-08002B2CF9AE}" pid="5" name="MSIP_Label_bffa3880-44e8-458b-8d4d-5acc5ed3d728_Name">
    <vt:lpwstr>bffa3880-44e8-458b-8d4d-5acc5ed3d728</vt:lpwstr>
  </property>
  <property fmtid="{D5CDD505-2E9C-101B-9397-08002B2CF9AE}" pid="6" name="MSIP_Label_bffa3880-44e8-458b-8d4d-5acc5ed3d728_SiteId">
    <vt:lpwstr>2ba9001d-d7f9-43a3-a098-6a927ac715ca</vt:lpwstr>
  </property>
  <property fmtid="{D5CDD505-2E9C-101B-9397-08002B2CF9AE}" pid="7" name="MSIP_Label_bffa3880-44e8-458b-8d4d-5acc5ed3d728_ActionId">
    <vt:lpwstr>49a7c330-4af4-4e12-93c9-0e679010001c</vt:lpwstr>
  </property>
  <property fmtid="{D5CDD505-2E9C-101B-9397-08002B2CF9AE}" pid="8" name="MSIP_Label_bffa3880-44e8-458b-8d4d-5acc5ed3d728_ContentBits">
    <vt:lpwstr>0</vt:lpwstr>
  </property>
</Properties>
</file>